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2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22"/>
          <w:szCs w:val="22"/>
        </w:rPr>
        <w:jc w:val="right"/>
        <w:spacing w:before="32"/>
        <w:ind w:right="1767"/>
      </w:pPr>
      <w:r>
        <w:pict>
          <v:group style="position:absolute;margin-left:124.632pt;margin-top:3.03432pt;width:408.957pt;height:246.339pt;mso-position-horizontal-relative:page;mso-position-vertical-relative:paragraph;z-index:-168" coordorigin="2493,61" coordsize="8179,4927">
            <v:shape type="#_x0000_t75" style="position:absolute;left:7896;top:1434;width:2709;height:211">
              <v:imagedata o:title="" r:id="rId4"/>
            </v:shape>
            <v:shape type="#_x0000_t75" style="position:absolute;left:2493;top:61;width:8179;height:4927">
              <v:imagedata o:title="" r:id="rId5"/>
            </v:shape>
            <w10:wrap type="none"/>
          </v:group>
        </w:pict>
      </w:r>
      <w:r>
        <w:pict>
          <v:shape type="#_x0000_t75" style="position:absolute;margin-left:613.796pt;margin-top:-0.327023pt;width:5.76334pt;height:226.651pt;mso-position-horizontal-relative:page;mso-position-vertical-relative:paragraph;z-index:-165">
            <v:imagedata o:title="" r:id="rId6"/>
          </v:shape>
        </w:pict>
      </w:r>
      <w:r>
        <w:rPr>
          <w:rFonts w:cs="Arial" w:hAnsi="Arial" w:eastAsia="Arial" w:ascii="Arial"/>
          <w:color w:val="211D1C"/>
          <w:w w:val="68"/>
          <w:sz w:val="22"/>
          <w:szCs w:val="22"/>
        </w:rPr>
        <w:t>l</w:t>
      </w:r>
      <w:r>
        <w:rPr>
          <w:rFonts w:cs="Arial" w:hAnsi="Arial" w:eastAsia="Arial" w:ascii="Arial"/>
          <w:color w:val="211D1C"/>
          <w:w w:val="122"/>
          <w:sz w:val="22"/>
          <w:szCs w:val="22"/>
        </w:rPr>
        <w:t>x</w:t>
      </w:r>
      <w:r>
        <w:rPr>
          <w:rFonts w:cs="Arial" w:hAnsi="Arial" w:eastAsia="Arial" w:ascii="Arial"/>
          <w:color w:val="211D1C"/>
          <w:w w:val="126"/>
          <w:sz w:val="22"/>
          <w:szCs w:val="22"/>
        </w:rPr>
        <w:t>t</w:t>
      </w:r>
      <w:r>
        <w:rPr>
          <w:rFonts w:cs="Arial" w:hAnsi="Arial" w:eastAsia="Arial" w:ascii="Arial"/>
          <w:color w:val="211D1C"/>
          <w:w w:val="98"/>
          <w:sz w:val="22"/>
          <w:szCs w:val="22"/>
        </w:rPr>
        <w:t>l</w:t>
      </w:r>
      <w:r>
        <w:rPr>
          <w:rFonts w:cs="Arial" w:hAnsi="Arial" w:eastAsia="Arial" w:ascii="Arial"/>
          <w:color w:val="211D1C"/>
          <w:w w:val="102"/>
          <w:sz w:val="22"/>
          <w:szCs w:val="22"/>
        </w:rPr>
        <w:t>a</w:t>
      </w:r>
      <w:r>
        <w:rPr>
          <w:rFonts w:cs="Arial" w:hAnsi="Arial" w:eastAsia="Arial" w:ascii="Arial"/>
          <w:color w:val="211D1C"/>
          <w:w w:val="109"/>
          <w:sz w:val="22"/>
          <w:szCs w:val="22"/>
        </w:rPr>
        <w:t>hu</w:t>
      </w:r>
      <w:r>
        <w:rPr>
          <w:rFonts w:cs="Arial" w:hAnsi="Arial" w:eastAsia="Arial" w:ascii="Arial"/>
          <w:color w:val="211D1C"/>
          <w:w w:val="102"/>
          <w:sz w:val="22"/>
          <w:szCs w:val="22"/>
        </w:rPr>
        <w:t>a</w:t>
      </w:r>
      <w:r>
        <w:rPr>
          <w:rFonts w:cs="Arial" w:hAnsi="Arial" w:eastAsia="Arial" w:ascii="Arial"/>
          <w:color w:val="211D1C"/>
          <w:w w:val="113"/>
          <w:sz w:val="22"/>
          <w:szCs w:val="22"/>
        </w:rPr>
        <w:t>c</w:t>
      </w:r>
      <w:r>
        <w:rPr>
          <w:rFonts w:cs="Arial" w:hAnsi="Arial" w:eastAsia="Arial" w:ascii="Arial"/>
          <w:color w:val="211D1C"/>
          <w:w w:val="98"/>
          <w:sz w:val="22"/>
          <w:szCs w:val="22"/>
        </w:rPr>
        <w:t>á</w:t>
      </w:r>
      <w:r>
        <w:rPr>
          <w:rFonts w:cs="Arial" w:hAnsi="Arial" w:eastAsia="Arial" w:ascii="Arial"/>
          <w:color w:val="211D1C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211D1C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11D1C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11D1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11D1C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11D1C"/>
          <w:spacing w:val="0"/>
          <w:w w:val="68"/>
          <w:sz w:val="22"/>
          <w:szCs w:val="22"/>
        </w:rPr>
        <w:t>l</w:t>
      </w:r>
      <w:r>
        <w:rPr>
          <w:rFonts w:cs="Arial" w:hAnsi="Arial" w:eastAsia="Arial" w:ascii="Arial"/>
          <w:color w:val="211D1C"/>
          <w:spacing w:val="0"/>
          <w:w w:val="113"/>
          <w:sz w:val="22"/>
          <w:szCs w:val="22"/>
        </w:rPr>
        <w:t>o</w:t>
      </w:r>
      <w:r>
        <w:rPr>
          <w:rFonts w:cs="Arial" w:hAnsi="Arial" w:eastAsia="Arial" w:ascii="Arial"/>
          <w:color w:val="211D1C"/>
          <w:spacing w:val="0"/>
          <w:w w:val="109"/>
          <w:sz w:val="22"/>
          <w:szCs w:val="22"/>
        </w:rPr>
        <w:t>s</w:t>
      </w:r>
      <w:r>
        <w:rPr>
          <w:rFonts w:cs="Arial" w:hAnsi="Arial" w:eastAsia="Arial" w:ascii="Arial"/>
          <w:color w:val="211D1C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11D1C"/>
          <w:spacing w:val="0"/>
          <w:w w:val="83"/>
          <w:sz w:val="22"/>
          <w:szCs w:val="22"/>
        </w:rPr>
        <w:t>M</w:t>
      </w:r>
      <w:r>
        <w:rPr>
          <w:rFonts w:cs="Arial" w:hAnsi="Arial" w:eastAsia="Arial" w:ascii="Arial"/>
          <w:color w:val="211D1C"/>
          <w:spacing w:val="0"/>
          <w:w w:val="109"/>
          <w:sz w:val="22"/>
          <w:szCs w:val="22"/>
        </w:rPr>
        <w:t>e</w:t>
      </w:r>
      <w:r>
        <w:rPr>
          <w:rFonts w:cs="Arial" w:hAnsi="Arial" w:eastAsia="Arial" w:ascii="Arial"/>
          <w:color w:val="211D1C"/>
          <w:spacing w:val="0"/>
          <w:w w:val="102"/>
          <w:sz w:val="22"/>
          <w:szCs w:val="22"/>
        </w:rPr>
        <w:t>m</w:t>
      </w:r>
      <w:r>
        <w:rPr>
          <w:rFonts w:cs="Arial" w:hAnsi="Arial" w:eastAsia="Arial" w:ascii="Arial"/>
          <w:color w:val="211D1C"/>
          <w:spacing w:val="0"/>
          <w:w w:val="113"/>
          <w:sz w:val="22"/>
          <w:szCs w:val="22"/>
        </w:rPr>
        <w:t>b</w:t>
      </w:r>
      <w:r>
        <w:rPr>
          <w:rFonts w:cs="Arial" w:hAnsi="Arial" w:eastAsia="Arial" w:ascii="Arial"/>
          <w:color w:val="211D1C"/>
          <w:spacing w:val="0"/>
          <w:w w:val="131"/>
          <w:sz w:val="22"/>
          <w:szCs w:val="22"/>
        </w:rPr>
        <w:t>r</w:t>
      </w:r>
      <w:r>
        <w:rPr>
          <w:rFonts w:cs="Arial" w:hAnsi="Arial" w:eastAsia="Arial" w:ascii="Arial"/>
          <w:color w:val="211D1C"/>
          <w:spacing w:val="0"/>
          <w:w w:val="114"/>
          <w:sz w:val="22"/>
          <w:szCs w:val="22"/>
        </w:rPr>
        <w:t>ill</w:t>
      </w:r>
      <w:r>
        <w:rPr>
          <w:rFonts w:cs="Arial" w:hAnsi="Arial" w:eastAsia="Arial" w:ascii="Arial"/>
          <w:color w:val="211D1C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211D1C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211D1C"/>
          <w:spacing w:val="0"/>
          <w:w w:val="94"/>
          <w:sz w:val="22"/>
          <w:szCs w:val="22"/>
        </w:rPr>
        <w:t>,</w:t>
      </w:r>
      <w:r>
        <w:rPr>
          <w:rFonts w:cs="Arial" w:hAnsi="Arial" w:eastAsia="Arial" w:ascii="Arial"/>
          <w:color w:val="211D1C"/>
          <w:spacing w:val="1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11D1C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211D1C"/>
          <w:spacing w:val="0"/>
          <w:w w:val="98"/>
          <w:sz w:val="22"/>
          <w:szCs w:val="22"/>
        </w:rPr>
        <w:t>a</w:t>
      </w:r>
      <w:r>
        <w:rPr>
          <w:rFonts w:cs="Arial" w:hAnsi="Arial" w:eastAsia="Arial" w:ascii="Arial"/>
          <w:color w:val="211D1C"/>
          <w:spacing w:val="0"/>
          <w:w w:val="127"/>
          <w:sz w:val="22"/>
          <w:szCs w:val="22"/>
        </w:rPr>
        <w:t>li</w:t>
      </w:r>
      <w:r>
        <w:rPr>
          <w:rFonts w:cs="Arial" w:hAnsi="Arial" w:eastAsia="Arial" w:ascii="Arial"/>
          <w:color w:val="211D1C"/>
          <w:spacing w:val="0"/>
          <w:w w:val="113"/>
          <w:sz w:val="22"/>
          <w:szCs w:val="22"/>
        </w:rPr>
        <w:t>s</w:t>
      </w:r>
      <w:r>
        <w:rPr>
          <w:rFonts w:cs="Arial" w:hAnsi="Arial" w:eastAsia="Arial" w:ascii="Arial"/>
          <w:color w:val="211D1C"/>
          <w:spacing w:val="0"/>
          <w:w w:val="109"/>
          <w:sz w:val="22"/>
          <w:szCs w:val="22"/>
        </w:rPr>
        <w:t>c</w:t>
      </w:r>
      <w:r>
        <w:rPr>
          <w:rFonts w:cs="Arial" w:hAnsi="Arial" w:eastAsia="Arial" w:ascii="Arial"/>
          <w:color w:val="211D1C"/>
          <w:spacing w:val="0"/>
          <w:w w:val="113"/>
          <w:sz w:val="22"/>
          <w:szCs w:val="22"/>
        </w:rPr>
        <w:t>o</w:t>
      </w:r>
      <w:r>
        <w:rPr>
          <w:rFonts w:cs="Arial" w:hAnsi="Arial" w:eastAsia="Arial" w:ascii="Arial"/>
          <w:color w:val="211D1C"/>
          <w:spacing w:val="0"/>
          <w:w w:val="78"/>
          <w:sz w:val="22"/>
          <w:szCs w:val="22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0"/>
          <w:szCs w:val="20"/>
        </w:rPr>
        <w:jc w:val="right"/>
        <w:spacing w:before="12" w:lineRule="exact" w:line="240"/>
        <w:ind w:left="3893" w:right="1763" w:firstLine="2569"/>
      </w:pPr>
      <w:r>
        <w:rPr>
          <w:rFonts w:cs="Arial" w:hAnsi="Arial" w:eastAsia="Arial" w:ascii="Arial"/>
          <w:color w:val="211D1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11D1C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11D1C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211D1C"/>
          <w:spacing w:val="0"/>
          <w:w w:val="100"/>
          <w:sz w:val="22"/>
          <w:szCs w:val="22"/>
        </w:rPr>
        <w:t>4</w:t>
      </w:r>
      <w:r>
        <w:rPr>
          <w:rFonts w:cs="Arial" w:hAnsi="Arial" w:eastAsia="Arial" w:ascii="Arial"/>
          <w:color w:val="211D1C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11D1C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11D1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11D1C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11D1C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11D1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11D1C"/>
          <w:spacing w:val="0"/>
          <w:w w:val="100"/>
          <w:sz w:val="22"/>
          <w:szCs w:val="22"/>
        </w:rPr>
        <w:t>rz</w:t>
      </w:r>
      <w:r>
        <w:rPr>
          <w:rFonts w:cs="Arial" w:hAnsi="Arial" w:eastAsia="Arial" w:ascii="Arial"/>
          <w:color w:val="211D1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11D1C"/>
          <w:spacing w:val="1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11D1C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11D1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11D1C"/>
          <w:spacing w:val="1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11D1C"/>
          <w:spacing w:val="0"/>
          <w:w w:val="86"/>
          <w:sz w:val="22"/>
          <w:szCs w:val="22"/>
        </w:rPr>
        <w:t>2</w:t>
      </w:r>
      <w:r>
        <w:rPr>
          <w:rFonts w:cs="Arial" w:hAnsi="Arial" w:eastAsia="Arial" w:ascii="Arial"/>
          <w:color w:val="211D1C"/>
          <w:spacing w:val="0"/>
          <w:w w:val="102"/>
          <w:sz w:val="22"/>
          <w:szCs w:val="22"/>
        </w:rPr>
        <w:t>0</w:t>
      </w:r>
      <w:r>
        <w:rPr>
          <w:rFonts w:cs="Arial" w:hAnsi="Arial" w:eastAsia="Arial" w:ascii="Arial"/>
          <w:color w:val="211D1C"/>
          <w:spacing w:val="0"/>
          <w:w w:val="98"/>
          <w:sz w:val="22"/>
          <w:szCs w:val="22"/>
        </w:rPr>
        <w:t>2</w:t>
      </w:r>
      <w:r>
        <w:rPr>
          <w:rFonts w:cs="Arial" w:hAnsi="Arial" w:eastAsia="Arial" w:ascii="Arial"/>
          <w:color w:val="211D1C"/>
          <w:spacing w:val="0"/>
          <w:w w:val="102"/>
          <w:sz w:val="22"/>
          <w:szCs w:val="22"/>
        </w:rPr>
        <w:t>6</w:t>
      </w:r>
      <w:r>
        <w:rPr>
          <w:rFonts w:cs="Arial" w:hAnsi="Arial" w:eastAsia="Arial" w:ascii="Arial"/>
          <w:color w:val="211D1C"/>
          <w:spacing w:val="0"/>
          <w:w w:val="86"/>
          <w:sz w:val="22"/>
          <w:szCs w:val="22"/>
        </w:rPr>
        <w:t>.</w:t>
      </w:r>
      <w:r>
        <w:rPr>
          <w:rFonts w:cs="Arial" w:hAnsi="Arial" w:eastAsia="Arial" w:ascii="Arial"/>
          <w:color w:val="211D1C"/>
          <w:spacing w:val="0"/>
          <w:w w:val="86"/>
          <w:sz w:val="22"/>
          <w:szCs w:val="22"/>
        </w:rPr>
        <w:t> </w:t>
      </w:r>
      <w:r>
        <w:rPr>
          <w:rFonts w:cs="Arial" w:hAnsi="Arial" w:eastAsia="Arial" w:ascii="Arial"/>
          <w:color w:val="211D1C"/>
          <w:spacing w:val="0"/>
          <w:w w:val="101"/>
          <w:sz w:val="22"/>
          <w:szCs w:val="22"/>
        </w:rPr>
        <w:t>A</w:t>
      </w:r>
      <w:r>
        <w:rPr>
          <w:rFonts w:cs="Arial" w:hAnsi="Arial" w:eastAsia="Arial" w:ascii="Arial"/>
          <w:color w:val="211D1C"/>
          <w:spacing w:val="0"/>
          <w:w w:val="109"/>
          <w:sz w:val="22"/>
          <w:szCs w:val="22"/>
        </w:rPr>
        <w:t>sun</w:t>
      </w:r>
      <w:r>
        <w:rPr>
          <w:rFonts w:cs="Arial" w:hAnsi="Arial" w:eastAsia="Arial" w:ascii="Arial"/>
          <w:color w:val="211D1C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211D1C"/>
          <w:spacing w:val="0"/>
          <w:w w:val="102"/>
          <w:sz w:val="22"/>
          <w:szCs w:val="22"/>
        </w:rPr>
        <w:t>o:</w:t>
      </w:r>
      <w:r>
        <w:rPr>
          <w:rFonts w:cs="Arial" w:hAnsi="Arial" w:eastAsia="Arial" w:ascii="Arial"/>
          <w:color w:val="211D1C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11D1C"/>
          <w:spacing w:val="0"/>
          <w:w w:val="100"/>
          <w:sz w:val="20"/>
          <w:szCs w:val="20"/>
        </w:rPr>
        <w:t>RE</w:t>
      </w:r>
      <w:r>
        <w:rPr>
          <w:rFonts w:cs="Arial" w:hAnsi="Arial" w:eastAsia="Arial" w:ascii="Arial"/>
          <w:color w:val="211D1C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211D1C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211D1C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211D1C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211D1C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211D1C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211D1C"/>
          <w:spacing w:val="1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11D1C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211D1C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11D1C"/>
          <w:spacing w:val="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11D1C"/>
          <w:spacing w:val="0"/>
          <w:w w:val="100"/>
          <w:sz w:val="20"/>
          <w:szCs w:val="20"/>
        </w:rPr>
        <w:t>P</w:t>
      </w:r>
      <w:r>
        <w:rPr>
          <w:rFonts w:cs="Arial" w:hAnsi="Arial" w:eastAsia="Arial" w:ascii="Arial"/>
          <w:color w:val="211D1C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11D1C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211D1C"/>
          <w:spacing w:val="0"/>
          <w:w w:val="100"/>
          <w:sz w:val="20"/>
          <w:szCs w:val="20"/>
        </w:rPr>
        <w:t>M</w:t>
      </w:r>
      <w:r>
        <w:rPr>
          <w:rFonts w:cs="Arial" w:hAnsi="Arial" w:eastAsia="Arial" w:ascii="Arial"/>
          <w:color w:val="211D1C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211D1C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211D1C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211D1C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211D1C"/>
          <w:spacing w:val="-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11D1C"/>
          <w:spacing w:val="0"/>
          <w:w w:val="82"/>
          <w:sz w:val="20"/>
          <w:szCs w:val="20"/>
        </w:rPr>
        <w:t>F</w:t>
      </w:r>
      <w:r>
        <w:rPr>
          <w:rFonts w:cs="Arial" w:hAnsi="Arial" w:eastAsia="Arial" w:ascii="Arial"/>
          <w:color w:val="211D1C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11D1C"/>
          <w:spacing w:val="0"/>
          <w:w w:val="108"/>
          <w:sz w:val="20"/>
          <w:szCs w:val="20"/>
        </w:rPr>
        <w:t>B</w:t>
      </w:r>
      <w:r>
        <w:rPr>
          <w:rFonts w:cs="Arial" w:hAnsi="Arial" w:eastAsia="Arial" w:ascii="Arial"/>
          <w:color w:val="211D1C"/>
          <w:spacing w:val="0"/>
          <w:w w:val="103"/>
          <w:sz w:val="20"/>
          <w:szCs w:val="20"/>
        </w:rPr>
        <w:t>R</w:t>
      </w:r>
      <w:r>
        <w:rPr>
          <w:rFonts w:cs="Arial" w:hAnsi="Arial" w:eastAsia="Arial" w:ascii="Arial"/>
          <w:color w:val="211D1C"/>
          <w:spacing w:val="0"/>
          <w:w w:val="97"/>
          <w:sz w:val="20"/>
          <w:szCs w:val="20"/>
        </w:rPr>
        <w:t>E</w:t>
      </w:r>
      <w:r>
        <w:rPr>
          <w:rFonts w:cs="Arial" w:hAnsi="Arial" w:eastAsia="Arial" w:ascii="Arial"/>
          <w:color w:val="211D1C"/>
          <w:spacing w:val="0"/>
          <w:w w:val="103"/>
          <w:sz w:val="20"/>
          <w:szCs w:val="20"/>
        </w:rPr>
        <w:t>R</w:t>
      </w:r>
      <w:r>
        <w:rPr>
          <w:rFonts w:cs="Arial" w:hAnsi="Arial" w:eastAsia="Arial" w:ascii="Arial"/>
          <w:color w:val="211D1C"/>
          <w:spacing w:val="0"/>
          <w:w w:val="98"/>
          <w:sz w:val="20"/>
          <w:szCs w:val="20"/>
        </w:rPr>
        <w:t>O</w:t>
      </w:r>
      <w:r>
        <w:rPr>
          <w:rFonts w:cs="Arial" w:hAnsi="Arial" w:eastAsia="Arial" w:ascii="Arial"/>
          <w:color w:val="211D1C"/>
          <w:spacing w:val="1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11D1C"/>
          <w:spacing w:val="0"/>
          <w:w w:val="86"/>
          <w:sz w:val="20"/>
          <w:szCs w:val="20"/>
        </w:rPr>
        <w:t>2</w:t>
      </w:r>
      <w:r>
        <w:rPr>
          <w:rFonts w:cs="Arial" w:hAnsi="Arial" w:eastAsia="Arial" w:ascii="Arial"/>
          <w:color w:val="211D1C"/>
          <w:spacing w:val="0"/>
          <w:w w:val="103"/>
          <w:sz w:val="20"/>
          <w:szCs w:val="20"/>
        </w:rPr>
        <w:t>0</w:t>
      </w:r>
      <w:r>
        <w:rPr>
          <w:rFonts w:cs="Arial" w:hAnsi="Arial" w:eastAsia="Arial" w:ascii="Arial"/>
          <w:color w:val="211D1C"/>
          <w:spacing w:val="0"/>
          <w:w w:val="99"/>
          <w:sz w:val="20"/>
          <w:szCs w:val="20"/>
        </w:rPr>
        <w:t>26</w:t>
      </w:r>
      <w:r>
        <w:rPr>
          <w:rFonts w:cs="Arial" w:hAnsi="Arial" w:eastAsia="Arial" w:ascii="Arial"/>
          <w:color w:val="211D1C"/>
          <w:spacing w:val="0"/>
          <w:w w:val="95"/>
          <w:sz w:val="20"/>
          <w:szCs w:val="20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rFonts w:cs="Arial" w:hAnsi="Arial" w:eastAsia="Arial" w:ascii="Arial"/>
          <w:sz w:val="22"/>
          <w:szCs w:val="22"/>
        </w:rPr>
        <w:jc w:val="right"/>
        <w:spacing w:lineRule="exact" w:line="240"/>
        <w:ind w:right="1758"/>
      </w:pPr>
      <w:r>
        <w:pict>
          <v:shape type="#_x0000_t75" style="position:absolute;margin-left:614.756pt;margin-top:198.941pt;width:3.84223pt;height:37.455pt;mso-position-horizontal-relative:page;mso-position-vertical-relative:paragraph;z-index:-166">
            <v:imagedata o:title="" r:id="rId7"/>
          </v:shape>
        </w:pict>
      </w:r>
      <w:r>
        <w:rPr>
          <w:rFonts w:cs="Arial" w:hAnsi="Arial" w:eastAsia="Arial" w:ascii="Arial"/>
          <w:color w:val="211D1C"/>
          <w:w w:val="84"/>
          <w:sz w:val="22"/>
          <w:szCs w:val="22"/>
        </w:rPr>
        <w:t>D</w:t>
      </w:r>
      <w:r>
        <w:rPr>
          <w:rFonts w:cs="Arial" w:hAnsi="Arial" w:eastAsia="Arial" w:ascii="Arial"/>
          <w:color w:val="211D1C"/>
          <w:w w:val="96"/>
          <w:sz w:val="22"/>
          <w:szCs w:val="22"/>
        </w:rPr>
        <w:t>M</w:t>
      </w:r>
      <w:r>
        <w:rPr>
          <w:rFonts w:cs="Arial" w:hAnsi="Arial" w:eastAsia="Arial" w:ascii="Arial"/>
          <w:color w:val="211D1C"/>
          <w:w w:val="114"/>
          <w:sz w:val="22"/>
          <w:szCs w:val="22"/>
        </w:rPr>
        <w:t>A</w:t>
      </w:r>
      <w:r>
        <w:rPr>
          <w:rFonts w:cs="Arial" w:hAnsi="Arial" w:eastAsia="Arial" w:ascii="Arial"/>
          <w:color w:val="211D1C"/>
          <w:w w:val="93"/>
          <w:sz w:val="22"/>
          <w:szCs w:val="22"/>
        </w:rPr>
        <w:t>C</w:t>
      </w:r>
      <w:r>
        <w:rPr>
          <w:rFonts w:cs="Arial" w:hAnsi="Arial" w:eastAsia="Arial" w:ascii="Arial"/>
          <w:color w:val="211D1C"/>
          <w:w w:val="99"/>
          <w:sz w:val="22"/>
          <w:szCs w:val="22"/>
        </w:rPr>
        <w:t>C</w:t>
      </w:r>
      <w:r>
        <w:rPr>
          <w:rFonts w:cs="Arial" w:hAnsi="Arial" w:eastAsia="Arial" w:ascii="Arial"/>
          <w:color w:val="211D1C"/>
          <w:w w:val="126"/>
          <w:sz w:val="22"/>
          <w:szCs w:val="22"/>
        </w:rPr>
        <w:t>/</w:t>
      </w:r>
      <w:r>
        <w:rPr>
          <w:rFonts w:cs="Arial" w:hAnsi="Arial" w:eastAsia="Arial" w:ascii="Arial"/>
          <w:color w:val="211D1C"/>
          <w:w w:val="94"/>
          <w:sz w:val="22"/>
          <w:szCs w:val="22"/>
        </w:rPr>
        <w:t>3</w:t>
      </w:r>
      <w:r>
        <w:rPr>
          <w:rFonts w:cs="Arial" w:hAnsi="Arial" w:eastAsia="Arial" w:ascii="Arial"/>
          <w:color w:val="211D1C"/>
          <w:w w:val="98"/>
          <w:sz w:val="22"/>
          <w:szCs w:val="22"/>
        </w:rPr>
        <w:t>8</w:t>
      </w:r>
      <w:r>
        <w:rPr>
          <w:rFonts w:cs="Arial" w:hAnsi="Arial" w:eastAsia="Arial" w:ascii="Arial"/>
          <w:color w:val="211D1C"/>
          <w:w w:val="102"/>
          <w:sz w:val="22"/>
          <w:szCs w:val="22"/>
        </w:rPr>
        <w:t>0</w:t>
      </w:r>
      <w:r>
        <w:rPr>
          <w:rFonts w:cs="Arial" w:hAnsi="Arial" w:eastAsia="Arial" w:ascii="Arial"/>
          <w:color w:val="211D1C"/>
          <w:w w:val="118"/>
          <w:sz w:val="22"/>
          <w:szCs w:val="22"/>
        </w:rPr>
        <w:t>/</w:t>
      </w:r>
      <w:r>
        <w:rPr>
          <w:rFonts w:cs="Arial" w:hAnsi="Arial" w:eastAsia="Arial" w:ascii="Arial"/>
          <w:color w:val="211D1C"/>
          <w:w w:val="90"/>
          <w:sz w:val="22"/>
          <w:szCs w:val="22"/>
        </w:rPr>
        <w:t>2</w:t>
      </w:r>
      <w:r>
        <w:rPr>
          <w:rFonts w:cs="Arial" w:hAnsi="Arial" w:eastAsia="Arial" w:ascii="Arial"/>
          <w:color w:val="211D1C"/>
          <w:w w:val="102"/>
          <w:sz w:val="22"/>
          <w:szCs w:val="22"/>
        </w:rPr>
        <w:t>0</w:t>
      </w:r>
      <w:r>
        <w:rPr>
          <w:rFonts w:cs="Arial" w:hAnsi="Arial" w:eastAsia="Arial" w:ascii="Arial"/>
          <w:color w:val="211D1C"/>
          <w:w w:val="98"/>
          <w:sz w:val="22"/>
          <w:szCs w:val="22"/>
        </w:rPr>
        <w:t>2</w:t>
      </w:r>
      <w:r>
        <w:rPr>
          <w:rFonts w:cs="Arial" w:hAnsi="Arial" w:eastAsia="Arial" w:ascii="Arial"/>
          <w:color w:val="211D1C"/>
          <w:w w:val="102"/>
          <w:sz w:val="22"/>
          <w:szCs w:val="22"/>
        </w:rPr>
        <w:t>6</w:t>
      </w:r>
      <w:r>
        <w:rPr>
          <w:rFonts w:cs="Arial" w:hAnsi="Arial" w:eastAsia="Arial" w:ascii="Arial"/>
          <w:color w:val="000000"/>
          <w:w w:val="100"/>
          <w:sz w:val="22"/>
          <w:szCs w:val="22"/>
        </w:rPr>
      </w:r>
    </w:p>
    <w:p>
      <w:pPr>
        <w:rPr>
          <w:sz w:val="11"/>
          <w:szCs w:val="11"/>
        </w:rPr>
        <w:jc w:val="left"/>
        <w:spacing w:before="1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tbl>
      <w:tblPr>
        <w:tblW w:w="0" w:type="auto"/>
        <w:tblLook w:val="01E0"/>
        <w:jc w:val="left"/>
        <w:tblInd w:w="70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664" w:hRule="exact"/>
        </w:trPr>
        <w:tc>
          <w:tcPr>
            <w:tcW w:w="108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20"/>
                <w:szCs w:val="20"/>
              </w:rPr>
              <w:jc w:val="left"/>
              <w:spacing w:before="79" w:lineRule="auto" w:line="280"/>
              <w:ind w:left="69" w:right="93" w:firstLine="82"/>
            </w:pP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A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Ñ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O</w:t>
            </w:r>
            <w:r>
              <w:rPr>
                <w:rFonts w:cs="Arial" w:hAnsi="Arial" w:eastAsia="Arial" w:ascii="Arial"/>
                <w:color w:val="211D1C"/>
                <w:spacing w:val="-6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color w:val="211D1C"/>
                <w:spacing w:val="0"/>
                <w:w w:val="86"/>
                <w:sz w:val="20"/>
                <w:szCs w:val="20"/>
              </w:rPr>
              <w:t>D</w:t>
            </w:r>
            <w:r>
              <w:rPr>
                <w:rFonts w:cs="Arial" w:hAnsi="Arial" w:eastAsia="Arial" w:ascii="Arial"/>
                <w:color w:val="211D1C"/>
                <w:spacing w:val="0"/>
                <w:w w:val="79"/>
                <w:sz w:val="20"/>
                <w:szCs w:val="20"/>
              </w:rPr>
              <w:t>E</w:t>
            </w:r>
            <w:r>
              <w:rPr>
                <w:rFonts w:cs="Arial" w:hAnsi="Arial" w:eastAsia="Arial" w:ascii="Arial"/>
                <w:color w:val="211D1C"/>
                <w:spacing w:val="0"/>
                <w:w w:val="79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color w:val="211D1C"/>
                <w:spacing w:val="0"/>
                <w:w w:val="67"/>
                <w:sz w:val="20"/>
                <w:szCs w:val="20"/>
              </w:rPr>
              <w:t>EJ</w:t>
            </w:r>
            <w:r>
              <w:rPr>
                <w:rFonts w:cs="Arial" w:hAnsi="Arial" w:eastAsia="Arial" w:ascii="Arial"/>
                <w:color w:val="211D1C"/>
                <w:spacing w:val="0"/>
                <w:w w:val="82"/>
                <w:sz w:val="20"/>
                <w:szCs w:val="20"/>
              </w:rPr>
              <w:t>E</w:t>
            </w:r>
            <w:r>
              <w:rPr>
                <w:rFonts w:cs="Arial" w:hAnsi="Arial" w:eastAsia="Arial" w:ascii="Arial"/>
                <w:color w:val="211D1C"/>
                <w:spacing w:val="0"/>
                <w:w w:val="86"/>
                <w:sz w:val="20"/>
                <w:szCs w:val="20"/>
              </w:rPr>
              <w:t>R</w:t>
            </w:r>
            <w:r>
              <w:rPr>
                <w:rFonts w:cs="Arial" w:hAnsi="Arial" w:eastAsia="Arial" w:ascii="Arial"/>
                <w:color w:val="211D1C"/>
                <w:spacing w:val="0"/>
                <w:w w:val="83"/>
                <w:sz w:val="20"/>
                <w:szCs w:val="20"/>
              </w:rPr>
              <w:t>C</w:t>
            </w:r>
            <w:r>
              <w:rPr>
                <w:rFonts w:cs="Arial" w:hAnsi="Arial" w:eastAsia="Arial" w:ascii="Arial"/>
                <w:color w:val="211D1C"/>
                <w:spacing w:val="0"/>
                <w:w w:val="86"/>
                <w:sz w:val="20"/>
                <w:szCs w:val="20"/>
              </w:rPr>
              <w:t>I</w:t>
            </w:r>
            <w:r>
              <w:rPr>
                <w:rFonts w:cs="Arial" w:hAnsi="Arial" w:eastAsia="Arial" w:ascii="Arial"/>
                <w:color w:val="211D1C"/>
                <w:spacing w:val="0"/>
                <w:w w:val="89"/>
                <w:sz w:val="20"/>
                <w:szCs w:val="20"/>
              </w:rPr>
              <w:t>C</w:t>
            </w:r>
            <w:r>
              <w:rPr>
                <w:rFonts w:cs="Arial" w:hAnsi="Arial" w:eastAsia="Arial" w:ascii="Arial"/>
                <w:color w:val="211D1C"/>
                <w:spacing w:val="0"/>
                <w:w w:val="78"/>
                <w:sz w:val="20"/>
                <w:szCs w:val="20"/>
              </w:rPr>
              <w:t>I</w:t>
            </w:r>
            <w:r>
              <w:rPr>
                <w:rFonts w:cs="Arial" w:hAnsi="Arial" w:eastAsia="Arial" w:ascii="Arial"/>
                <w:color w:val="211D1C"/>
                <w:spacing w:val="0"/>
                <w:w w:val="101"/>
                <w:sz w:val="20"/>
                <w:szCs w:val="20"/>
              </w:rPr>
              <w:t>O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0"/>
                <w:szCs w:val="20"/>
              </w:rPr>
            </w:r>
          </w:p>
        </w:tc>
        <w:tc>
          <w:tcPr>
            <w:tcW w:w="210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20"/>
                <w:szCs w:val="20"/>
              </w:rPr>
              <w:jc w:val="left"/>
              <w:spacing w:before="79" w:lineRule="auto" w:line="280"/>
              <w:ind w:left="195" w:right="114" w:firstLine="312"/>
            </w:pPr>
            <w:r>
              <w:rPr>
                <w:rFonts w:cs="Arial" w:hAnsi="Arial" w:eastAsia="Arial" w:ascii="Arial"/>
                <w:color w:val="211D1C"/>
                <w:spacing w:val="0"/>
                <w:w w:val="94"/>
                <w:sz w:val="20"/>
                <w:szCs w:val="20"/>
              </w:rPr>
              <w:t>N</w:t>
            </w:r>
            <w:r>
              <w:rPr>
                <w:rFonts w:cs="Arial" w:hAnsi="Arial" w:eastAsia="Arial" w:ascii="Arial"/>
                <w:color w:val="211D1C"/>
                <w:spacing w:val="0"/>
                <w:w w:val="94"/>
                <w:sz w:val="20"/>
                <w:szCs w:val="20"/>
              </w:rPr>
              <w:t>U</w:t>
            </w:r>
            <w:r>
              <w:rPr>
                <w:rFonts w:cs="Arial" w:hAnsi="Arial" w:eastAsia="Arial" w:ascii="Arial"/>
                <w:color w:val="211D1C"/>
                <w:spacing w:val="0"/>
                <w:w w:val="94"/>
                <w:sz w:val="20"/>
                <w:szCs w:val="20"/>
              </w:rPr>
              <w:t>M</w:t>
            </w:r>
            <w:r>
              <w:rPr>
                <w:rFonts w:cs="Arial" w:hAnsi="Arial" w:eastAsia="Arial" w:ascii="Arial"/>
                <w:color w:val="211D1C"/>
                <w:spacing w:val="0"/>
                <w:w w:val="94"/>
                <w:sz w:val="20"/>
                <w:szCs w:val="20"/>
              </w:rPr>
              <w:t>ER</w:t>
            </w:r>
            <w:r>
              <w:rPr>
                <w:rFonts w:cs="Arial" w:hAnsi="Arial" w:eastAsia="Arial" w:ascii="Arial"/>
                <w:color w:val="211D1C"/>
                <w:spacing w:val="0"/>
                <w:w w:val="94"/>
                <w:sz w:val="20"/>
                <w:szCs w:val="20"/>
              </w:rPr>
              <w:t>O</w:t>
            </w:r>
            <w:r>
              <w:rPr>
                <w:rFonts w:cs="Arial" w:hAnsi="Arial" w:eastAsia="Arial" w:ascii="Arial"/>
                <w:color w:val="211D1C"/>
                <w:spacing w:val="21"/>
                <w:w w:val="94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color w:val="211D1C"/>
                <w:spacing w:val="0"/>
                <w:w w:val="83"/>
                <w:sz w:val="20"/>
                <w:szCs w:val="20"/>
              </w:rPr>
              <w:t>D</w:t>
            </w:r>
            <w:r>
              <w:rPr>
                <w:rFonts w:cs="Arial" w:hAnsi="Arial" w:eastAsia="Arial" w:ascii="Arial"/>
                <w:color w:val="211D1C"/>
                <w:spacing w:val="0"/>
                <w:w w:val="82"/>
                <w:sz w:val="20"/>
                <w:szCs w:val="20"/>
              </w:rPr>
              <w:t>E</w:t>
            </w:r>
            <w:r>
              <w:rPr>
                <w:rFonts w:cs="Arial" w:hAnsi="Arial" w:eastAsia="Arial" w:ascii="Arial"/>
                <w:color w:val="211D1C"/>
                <w:spacing w:val="0"/>
                <w:w w:val="82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color w:val="211D1C"/>
                <w:spacing w:val="0"/>
                <w:w w:val="73"/>
                <w:sz w:val="20"/>
                <w:szCs w:val="20"/>
              </w:rPr>
              <w:t>C</w:t>
            </w:r>
            <w:r>
              <w:rPr>
                <w:rFonts w:cs="Arial" w:hAnsi="Arial" w:eastAsia="Arial" w:ascii="Arial"/>
                <w:color w:val="211D1C"/>
                <w:spacing w:val="0"/>
                <w:w w:val="95"/>
                <w:sz w:val="20"/>
                <w:szCs w:val="20"/>
              </w:rPr>
              <w:t>O</w:t>
            </w:r>
            <w:r>
              <w:rPr>
                <w:rFonts w:cs="Arial" w:hAnsi="Arial" w:eastAsia="Arial" w:ascii="Arial"/>
                <w:color w:val="211D1C"/>
                <w:spacing w:val="0"/>
                <w:w w:val="96"/>
                <w:sz w:val="20"/>
                <w:szCs w:val="20"/>
              </w:rPr>
              <w:t>N</w:t>
            </w:r>
            <w:r>
              <w:rPr>
                <w:rFonts w:cs="Arial" w:hAnsi="Arial" w:eastAsia="Arial" w:ascii="Arial"/>
                <w:color w:val="211D1C"/>
                <w:spacing w:val="0"/>
                <w:w w:val="98"/>
                <w:sz w:val="20"/>
                <w:szCs w:val="20"/>
              </w:rPr>
              <w:t>T</w:t>
            </w:r>
            <w:r>
              <w:rPr>
                <w:rFonts w:cs="Arial" w:hAnsi="Arial" w:eastAsia="Arial" w:ascii="Arial"/>
                <w:color w:val="211D1C"/>
                <w:spacing w:val="0"/>
                <w:w w:val="83"/>
                <w:sz w:val="20"/>
                <w:szCs w:val="20"/>
              </w:rPr>
              <w:t>R</w:t>
            </w:r>
            <w:r>
              <w:rPr>
                <w:rFonts w:cs="Arial" w:hAnsi="Arial" w:eastAsia="Arial" w:ascii="Arial"/>
                <w:color w:val="211D1C"/>
                <w:spacing w:val="0"/>
                <w:w w:val="95"/>
                <w:sz w:val="20"/>
                <w:szCs w:val="20"/>
              </w:rPr>
              <w:t>O</w:t>
            </w:r>
            <w:r>
              <w:rPr>
                <w:rFonts w:cs="Arial" w:hAnsi="Arial" w:eastAsia="Arial" w:ascii="Arial"/>
                <w:color w:val="211D1C"/>
                <w:spacing w:val="0"/>
                <w:w w:val="86"/>
                <w:sz w:val="20"/>
                <w:szCs w:val="20"/>
              </w:rPr>
              <w:t>L</w:t>
            </w:r>
            <w:r>
              <w:rPr>
                <w:rFonts w:cs="Arial" w:hAnsi="Arial" w:eastAsia="Arial" w:ascii="Arial"/>
                <w:color w:val="211D1C"/>
                <w:spacing w:val="7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color w:val="211D1C"/>
                <w:spacing w:val="0"/>
                <w:w w:val="60"/>
                <w:sz w:val="20"/>
                <w:szCs w:val="20"/>
              </w:rPr>
              <w:t>I</w:t>
            </w:r>
            <w:r>
              <w:rPr>
                <w:rFonts w:cs="Arial" w:hAnsi="Arial" w:eastAsia="Arial" w:ascii="Arial"/>
                <w:color w:val="211D1C"/>
                <w:spacing w:val="0"/>
                <w:w w:val="99"/>
                <w:sz w:val="20"/>
                <w:szCs w:val="20"/>
              </w:rPr>
              <w:t>N</w:t>
            </w:r>
            <w:r>
              <w:rPr>
                <w:rFonts w:cs="Arial" w:hAnsi="Arial" w:eastAsia="Arial" w:ascii="Arial"/>
                <w:color w:val="211D1C"/>
                <w:spacing w:val="0"/>
                <w:w w:val="102"/>
                <w:sz w:val="20"/>
                <w:szCs w:val="20"/>
              </w:rPr>
              <w:t>T</w:t>
            </w:r>
            <w:r>
              <w:rPr>
                <w:rFonts w:cs="Arial" w:hAnsi="Arial" w:eastAsia="Arial" w:ascii="Arial"/>
                <w:color w:val="211D1C"/>
                <w:spacing w:val="0"/>
                <w:w w:val="75"/>
                <w:sz w:val="20"/>
                <w:szCs w:val="20"/>
              </w:rPr>
              <w:t>E</w:t>
            </w:r>
            <w:r>
              <w:rPr>
                <w:rFonts w:cs="Arial" w:hAnsi="Arial" w:eastAsia="Arial" w:ascii="Arial"/>
                <w:color w:val="211D1C"/>
                <w:spacing w:val="0"/>
                <w:w w:val="86"/>
                <w:sz w:val="20"/>
                <w:szCs w:val="20"/>
              </w:rPr>
              <w:t>R</w:t>
            </w:r>
            <w:r>
              <w:rPr>
                <w:rFonts w:cs="Arial" w:hAnsi="Arial" w:eastAsia="Arial" w:ascii="Arial"/>
                <w:color w:val="211D1C"/>
                <w:spacing w:val="0"/>
                <w:w w:val="93"/>
                <w:sz w:val="20"/>
                <w:szCs w:val="20"/>
              </w:rPr>
              <w:t>N</w:t>
            </w:r>
            <w:r>
              <w:rPr>
                <w:rFonts w:cs="Arial" w:hAnsi="Arial" w:eastAsia="Arial" w:ascii="Arial"/>
                <w:color w:val="211D1C"/>
                <w:spacing w:val="0"/>
                <w:w w:val="101"/>
                <w:sz w:val="20"/>
                <w:szCs w:val="20"/>
              </w:rPr>
              <w:t>O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0"/>
                <w:szCs w:val="20"/>
              </w:rPr>
            </w:r>
          </w:p>
        </w:tc>
        <w:tc>
          <w:tcPr>
            <w:tcW w:w="319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20"/>
                <w:szCs w:val="20"/>
              </w:rPr>
              <w:jc w:val="left"/>
              <w:spacing w:before="79"/>
              <w:ind w:left="1047"/>
            </w:pPr>
            <w:r>
              <w:rPr>
                <w:rFonts w:cs="Arial" w:hAnsi="Arial" w:eastAsia="Arial" w:ascii="Arial"/>
                <w:color w:val="211D1C"/>
                <w:w w:val="72"/>
                <w:sz w:val="20"/>
                <w:szCs w:val="20"/>
              </w:rPr>
              <w:t>S</w:t>
            </w:r>
            <w:r>
              <w:rPr>
                <w:rFonts w:cs="Arial" w:hAnsi="Arial" w:eastAsia="Arial" w:ascii="Arial"/>
                <w:color w:val="211D1C"/>
                <w:w w:val="95"/>
                <w:sz w:val="20"/>
                <w:szCs w:val="20"/>
              </w:rPr>
              <w:t>O</w:t>
            </w:r>
            <w:r>
              <w:rPr>
                <w:rFonts w:cs="Arial" w:hAnsi="Arial" w:eastAsia="Arial" w:ascii="Arial"/>
                <w:color w:val="211D1C"/>
                <w:w w:val="86"/>
                <w:sz w:val="20"/>
                <w:szCs w:val="20"/>
              </w:rPr>
              <w:t>LI</w:t>
            </w:r>
            <w:r>
              <w:rPr>
                <w:rFonts w:cs="Arial" w:hAnsi="Arial" w:eastAsia="Arial" w:ascii="Arial"/>
                <w:color w:val="211D1C"/>
                <w:w w:val="89"/>
                <w:sz w:val="20"/>
                <w:szCs w:val="20"/>
              </w:rPr>
              <w:t>C</w:t>
            </w:r>
            <w:r>
              <w:rPr>
                <w:rFonts w:cs="Arial" w:hAnsi="Arial" w:eastAsia="Arial" w:ascii="Arial"/>
                <w:color w:val="211D1C"/>
                <w:w w:val="86"/>
                <w:sz w:val="20"/>
                <w:szCs w:val="20"/>
              </w:rPr>
              <w:t>I</w:t>
            </w:r>
            <w:r>
              <w:rPr>
                <w:rFonts w:cs="Arial" w:hAnsi="Arial" w:eastAsia="Arial" w:ascii="Arial"/>
                <w:color w:val="211D1C"/>
                <w:w w:val="98"/>
                <w:sz w:val="20"/>
                <w:szCs w:val="20"/>
              </w:rPr>
              <w:t>T</w:t>
            </w:r>
            <w:r>
              <w:rPr>
                <w:rFonts w:cs="Arial" w:hAnsi="Arial" w:eastAsia="Arial" w:ascii="Arial"/>
                <w:color w:val="211D1C"/>
                <w:w w:val="97"/>
                <w:sz w:val="20"/>
                <w:szCs w:val="20"/>
              </w:rPr>
              <w:t>A</w:t>
            </w:r>
            <w:r>
              <w:rPr>
                <w:rFonts w:cs="Arial" w:hAnsi="Arial" w:eastAsia="Arial" w:ascii="Arial"/>
                <w:color w:val="211D1C"/>
                <w:w w:val="96"/>
                <w:sz w:val="20"/>
                <w:szCs w:val="20"/>
              </w:rPr>
              <w:t>N</w:t>
            </w:r>
            <w:r>
              <w:rPr>
                <w:rFonts w:cs="Arial" w:hAnsi="Arial" w:eastAsia="Arial" w:ascii="Arial"/>
                <w:color w:val="211D1C"/>
                <w:w w:val="98"/>
                <w:sz w:val="20"/>
                <w:szCs w:val="20"/>
              </w:rPr>
              <w:t>T</w:t>
            </w:r>
            <w:r>
              <w:rPr>
                <w:rFonts w:cs="Arial" w:hAnsi="Arial" w:eastAsia="Arial" w:ascii="Arial"/>
                <w:color w:val="211D1C"/>
                <w:w w:val="75"/>
                <w:sz w:val="20"/>
                <w:szCs w:val="20"/>
              </w:rPr>
              <w:t>E</w:t>
            </w:r>
            <w:r>
              <w:rPr>
                <w:rFonts w:cs="Arial" w:hAnsi="Arial" w:eastAsia="Arial" w:ascii="Arial"/>
                <w:color w:val="000000"/>
                <w:w w:val="100"/>
                <w:sz w:val="20"/>
                <w:szCs w:val="20"/>
              </w:rPr>
            </w:r>
          </w:p>
        </w:tc>
        <w:tc>
          <w:tcPr>
            <w:tcW w:w="137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/>
        </w:tc>
      </w:tr>
      <w:tr>
        <w:trPr>
          <w:trHeight w:val="601" w:hRule="exact"/>
        </w:trPr>
        <w:tc>
          <w:tcPr>
            <w:tcW w:w="108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20"/>
                <w:szCs w:val="20"/>
              </w:rPr>
              <w:jc w:val="left"/>
              <w:spacing w:before="68"/>
              <w:ind w:left="40"/>
            </w:pP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2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0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2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6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0"/>
                <w:szCs w:val="20"/>
              </w:rPr>
            </w:r>
          </w:p>
        </w:tc>
        <w:tc>
          <w:tcPr>
            <w:tcW w:w="210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8"/>
                <w:szCs w:val="18"/>
              </w:rPr>
              <w:jc w:val="left"/>
              <w:spacing w:before="87"/>
              <w:ind w:left="127"/>
            </w:pPr>
            <w:r>
              <w:rPr>
                <w:rFonts w:cs="Arial" w:hAnsi="Arial" w:eastAsia="Arial" w:ascii="Arial"/>
                <w:color w:val="211D1C"/>
                <w:w w:val="84"/>
                <w:sz w:val="18"/>
                <w:szCs w:val="18"/>
              </w:rPr>
              <w:t>D</w:t>
            </w:r>
            <w:r>
              <w:rPr>
                <w:rFonts w:cs="Arial" w:hAnsi="Arial" w:eastAsia="Arial" w:ascii="Arial"/>
                <w:color w:val="211D1C"/>
                <w:w w:val="121"/>
                <w:sz w:val="18"/>
                <w:szCs w:val="18"/>
              </w:rPr>
              <w:t>M</w:t>
            </w:r>
            <w:r>
              <w:rPr>
                <w:rFonts w:cs="Arial" w:hAnsi="Arial" w:eastAsia="Arial" w:ascii="Arial"/>
                <w:color w:val="211D1C"/>
                <w:w w:val="120"/>
                <w:sz w:val="18"/>
                <w:szCs w:val="18"/>
              </w:rPr>
              <w:t>A</w:t>
            </w:r>
            <w:r>
              <w:rPr>
                <w:rFonts w:cs="Arial" w:hAnsi="Arial" w:eastAsia="Arial" w:ascii="Arial"/>
                <w:color w:val="211D1C"/>
                <w:w w:val="88"/>
                <w:sz w:val="18"/>
                <w:szCs w:val="18"/>
              </w:rPr>
              <w:t>CC</w:t>
            </w:r>
            <w:r>
              <w:rPr>
                <w:rFonts w:cs="Arial" w:hAnsi="Arial" w:eastAsia="Arial" w:ascii="Arial"/>
                <w:color w:val="211D1C"/>
                <w:w w:val="173"/>
                <w:sz w:val="18"/>
                <w:szCs w:val="18"/>
              </w:rPr>
              <w:t>/</w:t>
            </w:r>
            <w:r>
              <w:rPr>
                <w:rFonts w:cs="Arial" w:hAnsi="Arial" w:eastAsia="Arial" w:ascii="Arial"/>
                <w:color w:val="211D1C"/>
                <w:w w:val="100"/>
                <w:sz w:val="18"/>
                <w:szCs w:val="18"/>
              </w:rPr>
              <w:t>1</w:t>
            </w:r>
            <w:r>
              <w:rPr>
                <w:rFonts w:cs="Arial" w:hAnsi="Arial" w:eastAsia="Arial" w:ascii="Arial"/>
                <w:color w:val="211D1C"/>
                <w:w w:val="115"/>
                <w:sz w:val="18"/>
                <w:szCs w:val="18"/>
              </w:rPr>
              <w:t>78</w:t>
            </w:r>
            <w:r>
              <w:rPr>
                <w:rFonts w:cs="Arial" w:hAnsi="Arial" w:eastAsia="Arial" w:ascii="Arial"/>
                <w:color w:val="211D1C"/>
                <w:w w:val="183"/>
                <w:sz w:val="18"/>
                <w:szCs w:val="18"/>
              </w:rPr>
              <w:t>/</w:t>
            </w:r>
            <w:r>
              <w:rPr>
                <w:rFonts w:cs="Arial" w:hAnsi="Arial" w:eastAsia="Arial" w:ascii="Arial"/>
                <w:color w:val="211D1C"/>
                <w:w w:val="100"/>
                <w:sz w:val="18"/>
                <w:szCs w:val="18"/>
              </w:rPr>
              <w:t>2</w:t>
            </w:r>
            <w:r>
              <w:rPr>
                <w:rFonts w:cs="Arial" w:hAnsi="Arial" w:eastAsia="Arial" w:ascii="Arial"/>
                <w:color w:val="211D1C"/>
                <w:w w:val="119"/>
                <w:sz w:val="18"/>
                <w:szCs w:val="18"/>
              </w:rPr>
              <w:t>0</w:t>
            </w:r>
            <w:r>
              <w:rPr>
                <w:rFonts w:cs="Arial" w:hAnsi="Arial" w:eastAsia="Arial" w:ascii="Arial"/>
                <w:color w:val="211D1C"/>
                <w:w w:val="105"/>
                <w:sz w:val="18"/>
                <w:szCs w:val="18"/>
              </w:rPr>
              <w:t>2</w:t>
            </w:r>
            <w:r>
              <w:rPr>
                <w:rFonts w:cs="Arial" w:hAnsi="Arial" w:eastAsia="Arial" w:ascii="Arial"/>
                <w:color w:val="211D1C"/>
                <w:w w:val="115"/>
                <w:sz w:val="18"/>
                <w:szCs w:val="18"/>
              </w:rPr>
              <w:t>6</w:t>
            </w:r>
            <w:r>
              <w:rPr>
                <w:rFonts w:cs="Arial" w:hAnsi="Arial" w:eastAsia="Arial" w:ascii="Arial"/>
                <w:color w:val="000000"/>
                <w:w w:val="100"/>
                <w:sz w:val="18"/>
                <w:szCs w:val="18"/>
              </w:rPr>
            </w:r>
          </w:p>
        </w:tc>
        <w:tc>
          <w:tcPr>
            <w:tcW w:w="319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8"/>
                <w:szCs w:val="18"/>
              </w:rPr>
              <w:jc w:val="left"/>
              <w:spacing w:before="82" w:lineRule="auto" w:line="311"/>
              <w:ind w:left="154" w:right="149" w:firstLine="10"/>
            </w:pP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18"/>
                <w:szCs w:val="18"/>
              </w:rPr>
              <w:t>M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18"/>
                <w:szCs w:val="18"/>
              </w:rPr>
              <w:t>O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18"/>
                <w:szCs w:val="18"/>
              </w:rPr>
              <w:t>N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18"/>
                <w:szCs w:val="18"/>
              </w:rPr>
              <w:t>I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18"/>
                <w:szCs w:val="18"/>
              </w:rPr>
              <w:t>C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18"/>
                <w:szCs w:val="18"/>
              </w:rPr>
              <w:t>A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D1C"/>
                <w:spacing w:val="2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D1C"/>
                <w:spacing w:val="0"/>
                <w:w w:val="91"/>
                <w:sz w:val="18"/>
                <w:szCs w:val="18"/>
              </w:rPr>
              <w:t>D</w:t>
            </w:r>
            <w:r>
              <w:rPr>
                <w:rFonts w:cs="Arial" w:hAnsi="Arial" w:eastAsia="Arial" w:ascii="Arial"/>
                <w:color w:val="211D1C"/>
                <w:spacing w:val="0"/>
                <w:w w:val="91"/>
                <w:sz w:val="18"/>
                <w:szCs w:val="18"/>
              </w:rPr>
              <w:t>EL</w:t>
            </w:r>
            <w:r>
              <w:rPr>
                <w:rFonts w:cs="Arial" w:hAnsi="Arial" w:eastAsia="Arial" w:ascii="Arial"/>
                <w:color w:val="211D1C"/>
                <w:spacing w:val="14"/>
                <w:w w:val="91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D1C"/>
                <w:spacing w:val="0"/>
                <w:w w:val="81"/>
                <w:sz w:val="18"/>
                <w:szCs w:val="18"/>
              </w:rPr>
              <w:t>C</w:t>
            </w:r>
            <w:r>
              <w:rPr>
                <w:rFonts w:cs="Arial" w:hAnsi="Arial" w:eastAsia="Arial" w:ascii="Arial"/>
                <w:color w:val="211D1C"/>
                <w:spacing w:val="0"/>
                <w:w w:val="108"/>
                <w:sz w:val="18"/>
                <w:szCs w:val="18"/>
              </w:rPr>
              <w:t>A</w:t>
            </w:r>
            <w:r>
              <w:rPr>
                <w:rFonts w:cs="Arial" w:hAnsi="Arial" w:eastAsia="Arial" w:ascii="Arial"/>
                <w:color w:val="211D1C"/>
                <w:spacing w:val="0"/>
                <w:w w:val="88"/>
                <w:sz w:val="18"/>
                <w:szCs w:val="18"/>
              </w:rPr>
              <w:t>R</w:t>
            </w:r>
            <w:r>
              <w:rPr>
                <w:rFonts w:cs="Arial" w:hAnsi="Arial" w:eastAsia="Arial" w:ascii="Arial"/>
                <w:color w:val="211D1C"/>
                <w:spacing w:val="0"/>
                <w:w w:val="118"/>
                <w:sz w:val="18"/>
                <w:szCs w:val="18"/>
              </w:rPr>
              <w:t>M</w:t>
            </w:r>
            <w:r>
              <w:rPr>
                <w:rFonts w:cs="Arial" w:hAnsi="Arial" w:eastAsia="Arial" w:ascii="Arial"/>
                <w:color w:val="211D1C"/>
                <w:spacing w:val="0"/>
                <w:w w:val="96"/>
                <w:sz w:val="18"/>
                <w:szCs w:val="18"/>
              </w:rPr>
              <w:t>E</w:t>
            </w:r>
            <w:r>
              <w:rPr>
                <w:rFonts w:cs="Arial" w:hAnsi="Arial" w:eastAsia="Arial" w:ascii="Arial"/>
                <w:color w:val="211D1C"/>
                <w:spacing w:val="0"/>
                <w:w w:val="103"/>
                <w:sz w:val="18"/>
                <w:szCs w:val="18"/>
              </w:rPr>
              <w:t>N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D1C"/>
                <w:spacing w:val="-23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D1C"/>
                <w:spacing w:val="0"/>
                <w:w w:val="82"/>
                <w:sz w:val="18"/>
                <w:szCs w:val="18"/>
              </w:rPr>
              <w:t>G</w:t>
            </w:r>
            <w:r>
              <w:rPr>
                <w:rFonts w:cs="Arial" w:hAnsi="Arial" w:eastAsia="Arial" w:ascii="Arial"/>
                <w:color w:val="211D1C"/>
                <w:spacing w:val="0"/>
                <w:w w:val="96"/>
                <w:sz w:val="18"/>
                <w:szCs w:val="18"/>
              </w:rPr>
              <w:t>RI</w:t>
            </w:r>
            <w:r>
              <w:rPr>
                <w:rFonts w:cs="Arial" w:hAnsi="Arial" w:eastAsia="Arial" w:ascii="Arial"/>
                <w:color w:val="211D1C"/>
                <w:spacing w:val="0"/>
                <w:w w:val="92"/>
                <w:sz w:val="18"/>
                <w:szCs w:val="18"/>
              </w:rPr>
              <w:t>S</w:t>
            </w:r>
            <w:r>
              <w:rPr>
                <w:rFonts w:cs="Arial" w:hAnsi="Arial" w:eastAsia="Arial" w:ascii="Arial"/>
                <w:color w:val="211D1C"/>
                <w:spacing w:val="0"/>
                <w:w w:val="88"/>
                <w:sz w:val="18"/>
                <w:szCs w:val="18"/>
              </w:rPr>
              <w:t>E</w:t>
            </w:r>
            <w:r>
              <w:rPr>
                <w:rFonts w:cs="Arial" w:hAnsi="Arial" w:eastAsia="Arial" w:ascii="Arial"/>
                <w:color w:val="211D1C"/>
                <w:spacing w:val="0"/>
                <w:w w:val="103"/>
                <w:sz w:val="18"/>
                <w:szCs w:val="18"/>
              </w:rPr>
              <w:t>Ñ</w:t>
            </w:r>
            <w:r>
              <w:rPr>
                <w:rFonts w:cs="Arial" w:hAnsi="Arial" w:eastAsia="Arial" w:ascii="Arial"/>
                <w:color w:val="211D1C"/>
                <w:spacing w:val="0"/>
                <w:w w:val="109"/>
                <w:sz w:val="18"/>
                <w:szCs w:val="18"/>
              </w:rPr>
              <w:t>O</w:t>
            </w:r>
            <w:r>
              <w:rPr>
                <w:rFonts w:cs="Arial" w:hAnsi="Arial" w:eastAsia="Arial" w:ascii="Arial"/>
                <w:color w:val="211D1C"/>
                <w:spacing w:val="0"/>
                <w:w w:val="109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18"/>
                <w:szCs w:val="18"/>
              </w:rPr>
              <w:t>G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18"/>
                <w:szCs w:val="18"/>
              </w:rPr>
              <w:t>A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18"/>
                <w:szCs w:val="18"/>
              </w:rPr>
              <w:t>E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18"/>
                <w:szCs w:val="18"/>
              </w:rPr>
              <w:t>TA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37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8"/>
                <w:szCs w:val="18"/>
              </w:rPr>
              <w:jc w:val="left"/>
              <w:spacing w:before="77"/>
              <w:ind w:left="151"/>
            </w:pPr>
            <w:r>
              <w:rPr>
                <w:rFonts w:cs="Arial" w:hAnsi="Arial" w:eastAsia="Arial" w:ascii="Arial"/>
                <w:color w:val="211D1C"/>
                <w:w w:val="96"/>
                <w:sz w:val="18"/>
                <w:szCs w:val="18"/>
              </w:rPr>
              <w:t>T</w:t>
            </w:r>
            <w:r>
              <w:rPr>
                <w:rFonts w:cs="Arial" w:hAnsi="Arial" w:eastAsia="Arial" w:ascii="Arial"/>
                <w:color w:val="211D1C"/>
                <w:w w:val="108"/>
                <w:sz w:val="18"/>
                <w:szCs w:val="18"/>
              </w:rPr>
              <w:t>A</w:t>
            </w:r>
            <w:r>
              <w:rPr>
                <w:rFonts w:cs="Arial" w:hAnsi="Arial" w:eastAsia="Arial" w:ascii="Arial"/>
                <w:color w:val="211D1C"/>
                <w:w w:val="98"/>
                <w:sz w:val="18"/>
                <w:szCs w:val="18"/>
              </w:rPr>
              <w:t>LA</w:t>
            </w:r>
            <w:r>
              <w:rPr>
                <w:rFonts w:cs="Arial" w:hAnsi="Arial" w:eastAsia="Arial" w:ascii="Arial"/>
                <w:color w:val="000000"/>
                <w:w w:val="100"/>
                <w:sz w:val="18"/>
                <w:szCs w:val="18"/>
              </w:rPr>
            </w:r>
          </w:p>
        </w:tc>
      </w:tr>
      <w:tr>
        <w:trPr>
          <w:trHeight w:val="293" w:hRule="exact"/>
        </w:trPr>
        <w:tc>
          <w:tcPr>
            <w:tcW w:w="108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20"/>
                <w:szCs w:val="20"/>
              </w:rPr>
              <w:jc w:val="left"/>
              <w:spacing w:before="25"/>
              <w:ind w:left="45"/>
            </w:pP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2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0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2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6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0"/>
                <w:szCs w:val="20"/>
              </w:rPr>
            </w:r>
          </w:p>
        </w:tc>
        <w:tc>
          <w:tcPr>
            <w:tcW w:w="210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8"/>
                <w:szCs w:val="18"/>
              </w:rPr>
              <w:jc w:val="left"/>
              <w:spacing w:before="39"/>
              <w:ind w:left="127"/>
            </w:pPr>
            <w:r>
              <w:rPr>
                <w:rFonts w:cs="Arial" w:hAnsi="Arial" w:eastAsia="Arial" w:ascii="Arial"/>
                <w:color w:val="211D1C"/>
                <w:w w:val="88"/>
                <w:sz w:val="18"/>
                <w:szCs w:val="18"/>
              </w:rPr>
              <w:t>D</w:t>
            </w:r>
            <w:r>
              <w:rPr>
                <w:rFonts w:cs="Arial" w:hAnsi="Arial" w:eastAsia="Arial" w:ascii="Arial"/>
                <w:color w:val="211D1C"/>
                <w:w w:val="121"/>
                <w:sz w:val="18"/>
                <w:szCs w:val="18"/>
              </w:rPr>
              <w:t>M</w:t>
            </w:r>
            <w:r>
              <w:rPr>
                <w:rFonts w:cs="Arial" w:hAnsi="Arial" w:eastAsia="Arial" w:ascii="Arial"/>
                <w:color w:val="211D1C"/>
                <w:w w:val="116"/>
                <w:sz w:val="18"/>
                <w:szCs w:val="18"/>
              </w:rPr>
              <w:t>A</w:t>
            </w:r>
            <w:r>
              <w:rPr>
                <w:rFonts w:cs="Arial" w:hAnsi="Arial" w:eastAsia="Arial" w:ascii="Arial"/>
                <w:color w:val="211D1C"/>
                <w:w w:val="88"/>
                <w:sz w:val="18"/>
                <w:szCs w:val="18"/>
              </w:rPr>
              <w:t>C</w:t>
            </w:r>
            <w:r>
              <w:rPr>
                <w:rFonts w:cs="Arial" w:hAnsi="Arial" w:eastAsia="Arial" w:ascii="Arial"/>
                <w:color w:val="211D1C"/>
                <w:w w:val="92"/>
                <w:sz w:val="18"/>
                <w:szCs w:val="18"/>
              </w:rPr>
              <w:t>C</w:t>
            </w:r>
            <w:r>
              <w:rPr>
                <w:rFonts w:cs="Arial" w:hAnsi="Arial" w:eastAsia="Arial" w:ascii="Arial"/>
                <w:color w:val="211D1C"/>
                <w:w w:val="173"/>
                <w:sz w:val="18"/>
                <w:szCs w:val="18"/>
              </w:rPr>
              <w:t>/</w:t>
            </w:r>
            <w:r>
              <w:rPr>
                <w:rFonts w:cs="Arial" w:hAnsi="Arial" w:eastAsia="Arial" w:ascii="Arial"/>
                <w:color w:val="211D1C"/>
                <w:w w:val="100"/>
                <w:sz w:val="18"/>
                <w:szCs w:val="18"/>
              </w:rPr>
              <w:t>1</w:t>
            </w:r>
            <w:r>
              <w:rPr>
                <w:rFonts w:cs="Arial" w:hAnsi="Arial" w:eastAsia="Arial" w:ascii="Arial"/>
                <w:color w:val="211D1C"/>
                <w:w w:val="115"/>
                <w:sz w:val="18"/>
                <w:szCs w:val="18"/>
              </w:rPr>
              <w:t>8</w:t>
            </w:r>
            <w:r>
              <w:rPr>
                <w:rFonts w:cs="Arial" w:hAnsi="Arial" w:eastAsia="Arial" w:ascii="Arial"/>
                <w:color w:val="211D1C"/>
                <w:w w:val="105"/>
                <w:sz w:val="18"/>
                <w:szCs w:val="18"/>
              </w:rPr>
              <w:t>2</w:t>
            </w:r>
            <w:r>
              <w:rPr>
                <w:rFonts w:cs="Arial" w:hAnsi="Arial" w:eastAsia="Arial" w:ascii="Arial"/>
                <w:color w:val="211D1C"/>
                <w:w w:val="192"/>
                <w:sz w:val="18"/>
                <w:szCs w:val="18"/>
              </w:rPr>
              <w:t>/</w:t>
            </w:r>
            <w:r>
              <w:rPr>
                <w:rFonts w:cs="Arial" w:hAnsi="Arial" w:eastAsia="Arial" w:ascii="Arial"/>
                <w:color w:val="211D1C"/>
                <w:w w:val="105"/>
                <w:sz w:val="18"/>
                <w:szCs w:val="18"/>
              </w:rPr>
              <w:t>2</w:t>
            </w:r>
            <w:r>
              <w:rPr>
                <w:rFonts w:cs="Arial" w:hAnsi="Arial" w:eastAsia="Arial" w:ascii="Arial"/>
                <w:color w:val="211D1C"/>
                <w:w w:val="115"/>
                <w:sz w:val="18"/>
                <w:szCs w:val="18"/>
              </w:rPr>
              <w:t>0</w:t>
            </w:r>
            <w:r>
              <w:rPr>
                <w:rFonts w:cs="Arial" w:hAnsi="Arial" w:eastAsia="Arial" w:ascii="Arial"/>
                <w:color w:val="211D1C"/>
                <w:w w:val="105"/>
                <w:sz w:val="18"/>
                <w:szCs w:val="18"/>
              </w:rPr>
              <w:t>2</w:t>
            </w:r>
            <w:r>
              <w:rPr>
                <w:rFonts w:cs="Arial" w:hAnsi="Arial" w:eastAsia="Arial" w:ascii="Arial"/>
                <w:color w:val="211D1C"/>
                <w:w w:val="115"/>
                <w:sz w:val="18"/>
                <w:szCs w:val="18"/>
              </w:rPr>
              <w:t>6</w:t>
            </w:r>
            <w:r>
              <w:rPr>
                <w:rFonts w:cs="Arial" w:hAnsi="Arial" w:eastAsia="Arial" w:ascii="Arial"/>
                <w:color w:val="000000"/>
                <w:w w:val="100"/>
                <w:sz w:val="18"/>
                <w:szCs w:val="18"/>
              </w:rPr>
            </w:r>
          </w:p>
        </w:tc>
        <w:tc>
          <w:tcPr>
            <w:tcW w:w="319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8"/>
                <w:szCs w:val="18"/>
              </w:rPr>
              <w:jc w:val="left"/>
              <w:spacing w:before="34"/>
              <w:ind w:left="163"/>
            </w:pPr>
            <w:r>
              <w:rPr>
                <w:rFonts w:cs="Arial" w:hAnsi="Arial" w:eastAsia="Arial" w:ascii="Arial"/>
                <w:color w:val="211D1C"/>
                <w:w w:val="80"/>
                <w:sz w:val="18"/>
                <w:szCs w:val="18"/>
              </w:rPr>
              <w:t>B</w:t>
            </w:r>
            <w:r>
              <w:rPr>
                <w:rFonts w:cs="Arial" w:hAnsi="Arial" w:eastAsia="Arial" w:ascii="Arial"/>
                <w:color w:val="211D1C"/>
                <w:w w:val="92"/>
                <w:sz w:val="18"/>
                <w:szCs w:val="18"/>
              </w:rPr>
              <w:t>ER</w:t>
            </w:r>
            <w:r>
              <w:rPr>
                <w:rFonts w:cs="Arial" w:hAnsi="Arial" w:eastAsia="Arial" w:ascii="Arial"/>
                <w:color w:val="211D1C"/>
                <w:w w:val="103"/>
                <w:sz w:val="18"/>
                <w:szCs w:val="18"/>
              </w:rPr>
              <w:t>N</w:t>
            </w:r>
            <w:r>
              <w:rPr>
                <w:rFonts w:cs="Arial" w:hAnsi="Arial" w:eastAsia="Arial" w:ascii="Arial"/>
                <w:color w:val="211D1C"/>
                <w:w w:val="116"/>
                <w:sz w:val="18"/>
                <w:szCs w:val="18"/>
              </w:rPr>
              <w:t>A</w:t>
            </w:r>
            <w:r>
              <w:rPr>
                <w:rFonts w:cs="Arial" w:hAnsi="Arial" w:eastAsia="Arial" w:ascii="Arial"/>
                <w:color w:val="211D1C"/>
                <w:w w:val="84"/>
                <w:sz w:val="18"/>
                <w:szCs w:val="18"/>
              </w:rPr>
              <w:t>R</w:t>
            </w:r>
            <w:r>
              <w:rPr>
                <w:rFonts w:cs="Arial" w:hAnsi="Arial" w:eastAsia="Arial" w:ascii="Arial"/>
                <w:color w:val="211D1C"/>
                <w:w w:val="107"/>
                <w:sz w:val="18"/>
                <w:szCs w:val="18"/>
              </w:rPr>
              <w:t>D</w:t>
            </w:r>
            <w:r>
              <w:rPr>
                <w:rFonts w:cs="Arial" w:hAnsi="Arial" w:eastAsia="Arial" w:ascii="Arial"/>
                <w:color w:val="211D1C"/>
                <w:w w:val="103"/>
                <w:sz w:val="18"/>
                <w:szCs w:val="18"/>
              </w:rPr>
              <w:t>O</w:t>
            </w:r>
            <w:r>
              <w:rPr>
                <w:rFonts w:cs="Arial" w:hAnsi="Arial" w:eastAsia="Arial" w:ascii="Arial"/>
                <w:color w:val="211D1C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D1C"/>
                <w:spacing w:val="-23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D1C"/>
                <w:spacing w:val="0"/>
                <w:w w:val="93"/>
                <w:sz w:val="18"/>
                <w:szCs w:val="18"/>
              </w:rPr>
              <w:t>H</w:t>
            </w:r>
            <w:r>
              <w:rPr>
                <w:rFonts w:cs="Arial" w:hAnsi="Arial" w:eastAsia="Arial" w:ascii="Arial"/>
                <w:color w:val="211D1C"/>
                <w:spacing w:val="0"/>
                <w:w w:val="93"/>
                <w:sz w:val="18"/>
                <w:szCs w:val="18"/>
              </w:rPr>
              <w:t>ER</w:t>
            </w:r>
            <w:r>
              <w:rPr>
                <w:rFonts w:cs="Arial" w:hAnsi="Arial" w:eastAsia="Arial" w:ascii="Arial"/>
                <w:color w:val="211D1C"/>
                <w:spacing w:val="0"/>
                <w:w w:val="93"/>
                <w:sz w:val="18"/>
                <w:szCs w:val="18"/>
              </w:rPr>
              <w:t>R</w:t>
            </w:r>
            <w:r>
              <w:rPr>
                <w:rFonts w:cs="Arial" w:hAnsi="Arial" w:eastAsia="Arial" w:ascii="Arial"/>
                <w:color w:val="211D1C"/>
                <w:spacing w:val="0"/>
                <w:w w:val="93"/>
                <w:sz w:val="18"/>
                <w:szCs w:val="18"/>
              </w:rPr>
              <w:t>ER</w:t>
            </w:r>
            <w:r>
              <w:rPr>
                <w:rFonts w:cs="Arial" w:hAnsi="Arial" w:eastAsia="Arial" w:ascii="Arial"/>
                <w:color w:val="211D1C"/>
                <w:spacing w:val="0"/>
                <w:w w:val="93"/>
                <w:sz w:val="18"/>
                <w:szCs w:val="18"/>
              </w:rPr>
              <w:t>A</w:t>
            </w:r>
            <w:r>
              <w:rPr>
                <w:rFonts w:cs="Arial" w:hAnsi="Arial" w:eastAsia="Arial" w:ascii="Arial"/>
                <w:color w:val="211D1C"/>
                <w:spacing w:val="12"/>
                <w:w w:val="93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D1C"/>
                <w:spacing w:val="0"/>
                <w:w w:val="81"/>
                <w:sz w:val="18"/>
                <w:szCs w:val="18"/>
              </w:rPr>
              <w:t>C</w:t>
            </w:r>
            <w:r>
              <w:rPr>
                <w:rFonts w:cs="Arial" w:hAnsi="Arial" w:eastAsia="Arial" w:ascii="Arial"/>
                <w:color w:val="211D1C"/>
                <w:spacing w:val="0"/>
                <w:w w:val="80"/>
                <w:sz w:val="18"/>
                <w:szCs w:val="18"/>
              </w:rPr>
              <w:t>EJ</w:t>
            </w:r>
            <w:r>
              <w:rPr>
                <w:rFonts w:cs="Arial" w:hAnsi="Arial" w:eastAsia="Arial" w:ascii="Arial"/>
                <w:color w:val="211D1C"/>
                <w:spacing w:val="0"/>
                <w:w w:val="116"/>
                <w:sz w:val="18"/>
                <w:szCs w:val="18"/>
              </w:rPr>
              <w:t>A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37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8"/>
                <w:szCs w:val="18"/>
              </w:rPr>
              <w:jc w:val="left"/>
              <w:spacing w:before="29"/>
              <w:ind w:left="170"/>
            </w:pPr>
            <w:r>
              <w:rPr>
                <w:rFonts w:cs="Arial" w:hAnsi="Arial" w:eastAsia="Arial" w:ascii="Arial"/>
                <w:color w:val="211D1C"/>
                <w:w w:val="72"/>
                <w:sz w:val="18"/>
                <w:szCs w:val="18"/>
              </w:rPr>
              <w:t>P</w:t>
            </w:r>
            <w:r>
              <w:rPr>
                <w:rFonts w:cs="Arial" w:hAnsi="Arial" w:eastAsia="Arial" w:ascii="Arial"/>
                <w:color w:val="211D1C"/>
                <w:w w:val="106"/>
                <w:sz w:val="18"/>
                <w:szCs w:val="18"/>
              </w:rPr>
              <w:t>O</w:t>
            </w:r>
            <w:r>
              <w:rPr>
                <w:rFonts w:cs="Arial" w:hAnsi="Arial" w:eastAsia="Arial" w:ascii="Arial"/>
                <w:color w:val="211D1C"/>
                <w:w w:val="103"/>
                <w:sz w:val="18"/>
                <w:szCs w:val="18"/>
              </w:rPr>
              <w:t>D</w:t>
            </w:r>
            <w:r>
              <w:rPr>
                <w:rFonts w:cs="Arial" w:hAnsi="Arial" w:eastAsia="Arial" w:ascii="Arial"/>
                <w:color w:val="211D1C"/>
                <w:w w:val="112"/>
                <w:sz w:val="18"/>
                <w:szCs w:val="18"/>
              </w:rPr>
              <w:t>A</w:t>
            </w:r>
            <w:r>
              <w:rPr>
                <w:rFonts w:cs="Arial" w:hAnsi="Arial" w:eastAsia="Arial" w:ascii="Arial"/>
                <w:color w:val="000000"/>
                <w:w w:val="100"/>
                <w:sz w:val="18"/>
                <w:szCs w:val="18"/>
              </w:rPr>
            </w:r>
          </w:p>
        </w:tc>
      </w:tr>
      <w:tr>
        <w:trPr>
          <w:trHeight w:val="299" w:hRule="exact"/>
        </w:trPr>
        <w:tc>
          <w:tcPr>
            <w:tcW w:w="108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20"/>
                <w:szCs w:val="20"/>
              </w:rPr>
              <w:jc w:val="left"/>
              <w:spacing w:before="20"/>
              <w:ind w:left="45"/>
            </w:pP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2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0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2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6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0"/>
                <w:szCs w:val="20"/>
              </w:rPr>
            </w:r>
          </w:p>
        </w:tc>
        <w:tc>
          <w:tcPr>
            <w:tcW w:w="210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8"/>
                <w:szCs w:val="18"/>
              </w:rPr>
              <w:jc w:val="left"/>
              <w:spacing w:before="39"/>
              <w:ind w:left="127"/>
            </w:pPr>
            <w:r>
              <w:rPr>
                <w:rFonts w:cs="Arial" w:hAnsi="Arial" w:eastAsia="Arial" w:ascii="Arial"/>
                <w:color w:val="211D1C"/>
                <w:w w:val="88"/>
                <w:sz w:val="18"/>
                <w:szCs w:val="18"/>
              </w:rPr>
              <w:t>D</w:t>
            </w:r>
            <w:r>
              <w:rPr>
                <w:rFonts w:cs="Arial" w:hAnsi="Arial" w:eastAsia="Arial" w:ascii="Arial"/>
                <w:color w:val="211D1C"/>
                <w:w w:val="121"/>
                <w:sz w:val="18"/>
                <w:szCs w:val="18"/>
              </w:rPr>
              <w:t>M</w:t>
            </w:r>
            <w:r>
              <w:rPr>
                <w:rFonts w:cs="Arial" w:hAnsi="Arial" w:eastAsia="Arial" w:ascii="Arial"/>
                <w:color w:val="211D1C"/>
                <w:w w:val="116"/>
                <w:sz w:val="18"/>
                <w:szCs w:val="18"/>
              </w:rPr>
              <w:t>A</w:t>
            </w:r>
            <w:r>
              <w:rPr>
                <w:rFonts w:cs="Arial" w:hAnsi="Arial" w:eastAsia="Arial" w:ascii="Arial"/>
                <w:color w:val="211D1C"/>
                <w:w w:val="88"/>
                <w:sz w:val="18"/>
                <w:szCs w:val="18"/>
              </w:rPr>
              <w:t>C</w:t>
            </w:r>
            <w:r>
              <w:rPr>
                <w:rFonts w:cs="Arial" w:hAnsi="Arial" w:eastAsia="Arial" w:ascii="Arial"/>
                <w:color w:val="211D1C"/>
                <w:w w:val="92"/>
                <w:sz w:val="18"/>
                <w:szCs w:val="18"/>
              </w:rPr>
              <w:t>C</w:t>
            </w:r>
            <w:r>
              <w:rPr>
                <w:rFonts w:cs="Arial" w:hAnsi="Arial" w:eastAsia="Arial" w:ascii="Arial"/>
                <w:color w:val="211D1C"/>
                <w:w w:val="173"/>
                <w:sz w:val="18"/>
                <w:szCs w:val="18"/>
              </w:rPr>
              <w:t>/</w:t>
            </w:r>
            <w:r>
              <w:rPr>
                <w:rFonts w:cs="Arial" w:hAnsi="Arial" w:eastAsia="Arial" w:ascii="Arial"/>
                <w:color w:val="211D1C"/>
                <w:w w:val="100"/>
                <w:sz w:val="18"/>
                <w:szCs w:val="18"/>
              </w:rPr>
              <w:t>1</w:t>
            </w:r>
            <w:r>
              <w:rPr>
                <w:rFonts w:cs="Arial" w:hAnsi="Arial" w:eastAsia="Arial" w:ascii="Arial"/>
                <w:color w:val="211D1C"/>
                <w:w w:val="115"/>
                <w:sz w:val="18"/>
                <w:szCs w:val="18"/>
              </w:rPr>
              <w:t>8</w:t>
            </w:r>
            <w:r>
              <w:rPr>
                <w:rFonts w:cs="Arial" w:hAnsi="Arial" w:eastAsia="Arial" w:ascii="Arial"/>
                <w:color w:val="211D1C"/>
                <w:w w:val="105"/>
                <w:sz w:val="18"/>
                <w:szCs w:val="18"/>
              </w:rPr>
              <w:t>7</w:t>
            </w:r>
            <w:r>
              <w:rPr>
                <w:rFonts w:cs="Arial" w:hAnsi="Arial" w:eastAsia="Arial" w:ascii="Arial"/>
                <w:color w:val="211D1C"/>
                <w:spacing w:val="-35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D1C"/>
                <w:spacing w:val="0"/>
                <w:w w:val="163"/>
                <w:sz w:val="18"/>
                <w:szCs w:val="18"/>
              </w:rPr>
              <w:t>/</w:t>
            </w:r>
            <w:r>
              <w:rPr>
                <w:rFonts w:cs="Arial" w:hAnsi="Arial" w:eastAsia="Arial" w:ascii="Arial"/>
                <w:color w:val="211D1C"/>
                <w:spacing w:val="0"/>
                <w:w w:val="105"/>
                <w:sz w:val="18"/>
                <w:szCs w:val="18"/>
              </w:rPr>
              <w:t>2</w:t>
            </w:r>
            <w:r>
              <w:rPr>
                <w:rFonts w:cs="Arial" w:hAnsi="Arial" w:eastAsia="Arial" w:ascii="Arial"/>
                <w:color w:val="211D1C"/>
                <w:spacing w:val="0"/>
                <w:w w:val="115"/>
                <w:sz w:val="18"/>
                <w:szCs w:val="18"/>
              </w:rPr>
              <w:t>0</w:t>
            </w:r>
            <w:r>
              <w:rPr>
                <w:rFonts w:cs="Arial" w:hAnsi="Arial" w:eastAsia="Arial" w:ascii="Arial"/>
                <w:color w:val="211D1C"/>
                <w:spacing w:val="0"/>
                <w:w w:val="105"/>
                <w:sz w:val="18"/>
                <w:szCs w:val="18"/>
              </w:rPr>
              <w:t>2</w:t>
            </w:r>
            <w:r>
              <w:rPr>
                <w:rFonts w:cs="Arial" w:hAnsi="Arial" w:eastAsia="Arial" w:ascii="Arial"/>
                <w:color w:val="211D1C"/>
                <w:spacing w:val="0"/>
                <w:w w:val="115"/>
                <w:sz w:val="18"/>
                <w:szCs w:val="18"/>
              </w:rPr>
              <w:t>6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319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20"/>
                <w:szCs w:val="20"/>
              </w:rPr>
              <w:jc w:val="left"/>
              <w:spacing w:before="30"/>
              <w:ind w:left="154"/>
            </w:pP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A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N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A</w:t>
            </w:r>
            <w:r>
              <w:rPr>
                <w:rFonts w:cs="Arial" w:hAnsi="Arial" w:eastAsia="Arial" w:ascii="Arial"/>
                <w:color w:val="211D1C"/>
                <w:spacing w:val="32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color w:val="211D1C"/>
                <w:spacing w:val="0"/>
                <w:w w:val="77"/>
                <w:sz w:val="20"/>
                <w:szCs w:val="20"/>
              </w:rPr>
              <w:t>L</w:t>
            </w:r>
            <w:r>
              <w:rPr>
                <w:rFonts w:cs="Arial" w:hAnsi="Arial" w:eastAsia="Arial" w:ascii="Arial"/>
                <w:color w:val="211D1C"/>
                <w:spacing w:val="0"/>
                <w:w w:val="93"/>
                <w:sz w:val="20"/>
                <w:szCs w:val="20"/>
              </w:rPr>
              <w:t>U</w:t>
            </w:r>
            <w:r>
              <w:rPr>
                <w:rFonts w:cs="Arial" w:hAnsi="Arial" w:eastAsia="Arial" w:ascii="Arial"/>
                <w:color w:val="211D1C"/>
                <w:spacing w:val="0"/>
                <w:w w:val="96"/>
                <w:sz w:val="20"/>
                <w:szCs w:val="20"/>
              </w:rPr>
              <w:t>C</w:t>
            </w:r>
            <w:r>
              <w:rPr>
                <w:rFonts w:cs="Arial" w:hAnsi="Arial" w:eastAsia="Arial" w:ascii="Arial"/>
                <w:color w:val="211D1C"/>
                <w:spacing w:val="0"/>
                <w:w w:val="86"/>
                <w:sz w:val="20"/>
                <w:szCs w:val="20"/>
              </w:rPr>
              <w:t>I</w:t>
            </w:r>
            <w:r>
              <w:rPr>
                <w:rFonts w:cs="Arial" w:hAnsi="Arial" w:eastAsia="Arial" w:ascii="Arial"/>
                <w:color w:val="211D1C"/>
                <w:spacing w:val="0"/>
                <w:w w:val="115"/>
                <w:sz w:val="20"/>
                <w:szCs w:val="20"/>
              </w:rPr>
              <w:t>A</w:t>
            </w:r>
            <w:r>
              <w:rPr>
                <w:rFonts w:cs="Arial" w:hAnsi="Arial" w:eastAsia="Arial" w:ascii="Arial"/>
                <w:color w:val="211D1C"/>
                <w:spacing w:val="17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color w:val="211D1C"/>
                <w:spacing w:val="0"/>
                <w:w w:val="76"/>
                <w:sz w:val="20"/>
                <w:szCs w:val="20"/>
              </w:rPr>
              <w:t>R</w:t>
            </w:r>
            <w:r>
              <w:rPr>
                <w:rFonts w:cs="Arial" w:hAnsi="Arial" w:eastAsia="Arial" w:ascii="Arial"/>
                <w:color w:val="211D1C"/>
                <w:spacing w:val="0"/>
                <w:w w:val="101"/>
                <w:sz w:val="20"/>
                <w:szCs w:val="20"/>
              </w:rPr>
              <w:t>O</w:t>
            </w:r>
            <w:r>
              <w:rPr>
                <w:rFonts w:cs="Arial" w:hAnsi="Arial" w:eastAsia="Arial" w:ascii="Arial"/>
                <w:color w:val="211D1C"/>
                <w:spacing w:val="0"/>
                <w:w w:val="67"/>
                <w:sz w:val="20"/>
                <w:szCs w:val="20"/>
              </w:rPr>
              <w:t>J</w:t>
            </w:r>
            <w:r>
              <w:rPr>
                <w:rFonts w:cs="Arial" w:hAnsi="Arial" w:eastAsia="Arial" w:ascii="Arial"/>
                <w:color w:val="211D1C"/>
                <w:spacing w:val="0"/>
                <w:w w:val="115"/>
                <w:sz w:val="20"/>
                <w:szCs w:val="20"/>
              </w:rPr>
              <w:t>A</w:t>
            </w:r>
            <w:r>
              <w:rPr>
                <w:rFonts w:cs="Arial" w:hAnsi="Arial" w:eastAsia="Arial" w:ascii="Arial"/>
                <w:color w:val="211D1C"/>
                <w:spacing w:val="0"/>
                <w:w w:val="79"/>
                <w:sz w:val="20"/>
                <w:szCs w:val="20"/>
              </w:rPr>
              <w:t>S</w:t>
            </w:r>
            <w:r>
              <w:rPr>
                <w:rFonts w:cs="Arial" w:hAnsi="Arial" w:eastAsia="Arial" w:ascii="Arial"/>
                <w:color w:val="211D1C"/>
                <w:spacing w:val="21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LA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Z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C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A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N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O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0"/>
                <w:szCs w:val="20"/>
              </w:rPr>
            </w:r>
          </w:p>
        </w:tc>
        <w:tc>
          <w:tcPr>
            <w:tcW w:w="137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8"/>
                <w:szCs w:val="18"/>
              </w:rPr>
              <w:jc w:val="left"/>
              <w:spacing w:before="24"/>
              <w:ind w:left="156"/>
            </w:pPr>
            <w:r>
              <w:rPr>
                <w:rFonts w:cs="Arial" w:hAnsi="Arial" w:eastAsia="Arial" w:ascii="Arial"/>
                <w:color w:val="211D1C"/>
                <w:w w:val="96"/>
                <w:sz w:val="18"/>
                <w:szCs w:val="18"/>
              </w:rPr>
              <w:t>T</w:t>
            </w:r>
            <w:r>
              <w:rPr>
                <w:rFonts w:cs="Arial" w:hAnsi="Arial" w:eastAsia="Arial" w:ascii="Arial"/>
                <w:color w:val="211D1C"/>
                <w:w w:val="104"/>
                <w:sz w:val="18"/>
                <w:szCs w:val="18"/>
              </w:rPr>
              <w:t>A</w:t>
            </w:r>
            <w:r>
              <w:rPr>
                <w:rFonts w:cs="Arial" w:hAnsi="Arial" w:eastAsia="Arial" w:ascii="Arial"/>
                <w:color w:val="211D1C"/>
                <w:w w:val="100"/>
                <w:sz w:val="18"/>
                <w:szCs w:val="18"/>
              </w:rPr>
              <w:t>LA</w:t>
            </w:r>
            <w:r>
              <w:rPr>
                <w:rFonts w:cs="Arial" w:hAnsi="Arial" w:eastAsia="Arial" w:ascii="Arial"/>
                <w:color w:val="000000"/>
                <w:w w:val="100"/>
                <w:sz w:val="18"/>
                <w:szCs w:val="18"/>
              </w:rPr>
            </w:r>
          </w:p>
        </w:tc>
      </w:tr>
      <w:tr>
        <w:trPr>
          <w:trHeight w:val="310" w:hRule="exact"/>
        </w:trPr>
        <w:tc>
          <w:tcPr>
            <w:tcW w:w="108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20"/>
                <w:szCs w:val="20"/>
              </w:rPr>
              <w:jc w:val="left"/>
              <w:spacing w:before="28"/>
              <w:ind w:left="45"/>
            </w:pP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2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0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2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6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0"/>
                <w:szCs w:val="20"/>
              </w:rPr>
            </w:r>
          </w:p>
        </w:tc>
        <w:tc>
          <w:tcPr>
            <w:tcW w:w="210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8"/>
                <w:szCs w:val="18"/>
              </w:rPr>
              <w:jc w:val="left"/>
              <w:spacing w:before="42"/>
              <w:ind w:left="127"/>
            </w:pPr>
            <w:r>
              <w:rPr>
                <w:rFonts w:cs="Arial" w:hAnsi="Arial" w:eastAsia="Arial" w:ascii="Arial"/>
                <w:color w:val="211D1C"/>
                <w:w w:val="88"/>
                <w:sz w:val="18"/>
                <w:szCs w:val="18"/>
              </w:rPr>
              <w:t>D</w:t>
            </w:r>
            <w:r>
              <w:rPr>
                <w:rFonts w:cs="Arial" w:hAnsi="Arial" w:eastAsia="Arial" w:ascii="Arial"/>
                <w:color w:val="211D1C"/>
                <w:w w:val="121"/>
                <w:sz w:val="18"/>
                <w:szCs w:val="18"/>
              </w:rPr>
              <w:t>M</w:t>
            </w:r>
            <w:r>
              <w:rPr>
                <w:rFonts w:cs="Arial" w:hAnsi="Arial" w:eastAsia="Arial" w:ascii="Arial"/>
                <w:color w:val="211D1C"/>
                <w:w w:val="120"/>
                <w:sz w:val="18"/>
                <w:szCs w:val="18"/>
              </w:rPr>
              <w:t>A</w:t>
            </w:r>
            <w:r>
              <w:rPr>
                <w:rFonts w:cs="Arial" w:hAnsi="Arial" w:eastAsia="Arial" w:ascii="Arial"/>
                <w:color w:val="211D1C"/>
                <w:w w:val="84"/>
                <w:sz w:val="18"/>
                <w:szCs w:val="18"/>
              </w:rPr>
              <w:t>C</w:t>
            </w:r>
            <w:r>
              <w:rPr>
                <w:rFonts w:cs="Arial" w:hAnsi="Arial" w:eastAsia="Arial" w:ascii="Arial"/>
                <w:color w:val="211D1C"/>
                <w:w w:val="92"/>
                <w:sz w:val="18"/>
                <w:szCs w:val="18"/>
              </w:rPr>
              <w:t>C</w:t>
            </w:r>
            <w:r>
              <w:rPr>
                <w:rFonts w:cs="Arial" w:hAnsi="Arial" w:eastAsia="Arial" w:ascii="Arial"/>
                <w:color w:val="211D1C"/>
                <w:w w:val="173"/>
                <w:sz w:val="18"/>
                <w:szCs w:val="18"/>
              </w:rPr>
              <w:t>/</w:t>
            </w:r>
            <w:r>
              <w:rPr>
                <w:rFonts w:cs="Arial" w:hAnsi="Arial" w:eastAsia="Arial" w:ascii="Arial"/>
                <w:color w:val="211D1C"/>
                <w:w w:val="100"/>
                <w:sz w:val="18"/>
                <w:szCs w:val="18"/>
              </w:rPr>
              <w:t>2</w:t>
            </w:r>
            <w:r>
              <w:rPr>
                <w:rFonts w:cs="Arial" w:hAnsi="Arial" w:eastAsia="Arial" w:ascii="Arial"/>
                <w:color w:val="211D1C"/>
                <w:w w:val="115"/>
                <w:sz w:val="18"/>
                <w:szCs w:val="18"/>
              </w:rPr>
              <w:t>0</w:t>
            </w:r>
            <w:r>
              <w:rPr>
                <w:rFonts w:cs="Arial" w:hAnsi="Arial" w:eastAsia="Arial" w:ascii="Arial"/>
                <w:color w:val="211D1C"/>
                <w:w w:val="110"/>
                <w:sz w:val="18"/>
                <w:szCs w:val="18"/>
              </w:rPr>
              <w:t>8</w:t>
            </w:r>
            <w:r>
              <w:rPr>
                <w:rFonts w:cs="Arial" w:hAnsi="Arial" w:eastAsia="Arial" w:ascii="Arial"/>
                <w:color w:val="211D1C"/>
                <w:w w:val="192"/>
                <w:sz w:val="18"/>
                <w:szCs w:val="18"/>
              </w:rPr>
              <w:t>/</w:t>
            </w:r>
            <w:r>
              <w:rPr>
                <w:rFonts w:cs="Arial" w:hAnsi="Arial" w:eastAsia="Arial" w:ascii="Arial"/>
                <w:color w:val="211D1C"/>
                <w:w w:val="100"/>
                <w:sz w:val="18"/>
                <w:szCs w:val="18"/>
              </w:rPr>
              <w:t>2</w:t>
            </w:r>
            <w:r>
              <w:rPr>
                <w:rFonts w:cs="Arial" w:hAnsi="Arial" w:eastAsia="Arial" w:ascii="Arial"/>
                <w:color w:val="211D1C"/>
                <w:w w:val="115"/>
                <w:sz w:val="18"/>
                <w:szCs w:val="18"/>
              </w:rPr>
              <w:t>0</w:t>
            </w:r>
            <w:r>
              <w:rPr>
                <w:rFonts w:cs="Arial" w:hAnsi="Arial" w:eastAsia="Arial" w:ascii="Arial"/>
                <w:color w:val="211D1C"/>
                <w:w w:val="105"/>
                <w:sz w:val="18"/>
                <w:szCs w:val="18"/>
              </w:rPr>
              <w:t>2</w:t>
            </w:r>
            <w:r>
              <w:rPr>
                <w:rFonts w:cs="Arial" w:hAnsi="Arial" w:eastAsia="Arial" w:ascii="Arial"/>
                <w:color w:val="211D1C"/>
                <w:w w:val="115"/>
                <w:sz w:val="18"/>
                <w:szCs w:val="18"/>
              </w:rPr>
              <w:t>6</w:t>
            </w:r>
            <w:r>
              <w:rPr>
                <w:rFonts w:cs="Arial" w:hAnsi="Arial" w:eastAsia="Arial" w:ascii="Arial"/>
                <w:color w:val="000000"/>
                <w:w w:val="100"/>
                <w:sz w:val="18"/>
                <w:szCs w:val="18"/>
              </w:rPr>
            </w:r>
          </w:p>
        </w:tc>
        <w:tc>
          <w:tcPr>
            <w:tcW w:w="319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20"/>
                <w:szCs w:val="20"/>
              </w:rPr>
              <w:jc w:val="left"/>
              <w:spacing w:before="38"/>
              <w:ind w:left="158"/>
            </w:pPr>
            <w:r>
              <w:rPr>
                <w:rFonts w:cs="Arial" w:hAnsi="Arial" w:eastAsia="Arial" w:ascii="Arial"/>
                <w:color w:val="211D1C"/>
                <w:spacing w:val="0"/>
                <w:w w:val="86"/>
                <w:sz w:val="20"/>
                <w:szCs w:val="20"/>
              </w:rPr>
              <w:t>C</w:t>
            </w:r>
            <w:r>
              <w:rPr>
                <w:rFonts w:cs="Arial" w:hAnsi="Arial" w:eastAsia="Arial" w:ascii="Arial"/>
                <w:color w:val="211D1C"/>
                <w:spacing w:val="0"/>
                <w:w w:val="86"/>
                <w:sz w:val="20"/>
                <w:szCs w:val="20"/>
              </w:rPr>
              <w:t>YT</w:t>
            </w:r>
            <w:r>
              <w:rPr>
                <w:rFonts w:cs="Arial" w:hAnsi="Arial" w:eastAsia="Arial" w:ascii="Arial"/>
                <w:color w:val="211D1C"/>
                <w:spacing w:val="0"/>
                <w:w w:val="86"/>
                <w:sz w:val="20"/>
                <w:szCs w:val="20"/>
              </w:rPr>
              <w:t>E</w:t>
            </w:r>
            <w:r>
              <w:rPr>
                <w:rFonts w:cs="Arial" w:hAnsi="Arial" w:eastAsia="Arial" w:ascii="Arial"/>
                <w:color w:val="211D1C"/>
                <w:spacing w:val="0"/>
                <w:w w:val="86"/>
                <w:sz w:val="20"/>
                <w:szCs w:val="20"/>
              </w:rPr>
              <w:t>C</w:t>
            </w:r>
            <w:r>
              <w:rPr>
                <w:rFonts w:cs="Arial" w:hAnsi="Arial" w:eastAsia="Arial" w:ascii="Arial"/>
                <w:color w:val="211D1C"/>
                <w:spacing w:val="34"/>
                <w:w w:val="86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DE</w:t>
            </w:r>
            <w:r>
              <w:rPr>
                <w:rFonts w:cs="Arial" w:hAnsi="Arial" w:eastAsia="Arial" w:ascii="Arial"/>
                <w:color w:val="211D1C"/>
                <w:spacing w:val="-13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M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E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X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I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C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O</w:t>
            </w:r>
            <w:r>
              <w:rPr>
                <w:rFonts w:cs="Arial" w:hAnsi="Arial" w:eastAsia="Arial" w:ascii="Arial"/>
                <w:color w:val="211D1C"/>
                <w:spacing w:val="-8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color w:val="211D1C"/>
                <w:spacing w:val="0"/>
                <w:w w:val="72"/>
                <w:sz w:val="20"/>
                <w:szCs w:val="20"/>
              </w:rPr>
              <w:t>S</w:t>
            </w:r>
            <w:r>
              <w:rPr>
                <w:rFonts w:cs="Arial" w:hAnsi="Arial" w:eastAsia="Arial" w:ascii="Arial"/>
                <w:color w:val="211D1C"/>
                <w:spacing w:val="0"/>
                <w:w w:val="108"/>
                <w:sz w:val="20"/>
                <w:szCs w:val="20"/>
              </w:rPr>
              <w:t>A</w:t>
            </w:r>
            <w:r>
              <w:rPr>
                <w:rFonts w:cs="Arial" w:hAnsi="Arial" w:eastAsia="Arial" w:ascii="Arial"/>
                <w:color w:val="211D1C"/>
                <w:spacing w:val="17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DE</w:t>
            </w:r>
            <w:r>
              <w:rPr>
                <w:rFonts w:cs="Arial" w:hAnsi="Arial" w:eastAsia="Arial" w:ascii="Arial"/>
                <w:color w:val="211D1C"/>
                <w:spacing w:val="-22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color w:val="211D1C"/>
                <w:spacing w:val="0"/>
                <w:w w:val="79"/>
                <w:sz w:val="20"/>
                <w:szCs w:val="20"/>
              </w:rPr>
              <w:t>C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V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0"/>
                <w:szCs w:val="20"/>
              </w:rPr>
            </w:r>
          </w:p>
        </w:tc>
        <w:tc>
          <w:tcPr>
            <w:tcW w:w="137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8"/>
                <w:szCs w:val="18"/>
              </w:rPr>
              <w:jc w:val="left"/>
              <w:spacing w:before="23"/>
              <w:ind w:left="151"/>
            </w:pP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18"/>
                <w:szCs w:val="18"/>
              </w:rPr>
              <w:t>T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18"/>
                <w:szCs w:val="18"/>
              </w:rPr>
              <w:t>A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18"/>
                <w:szCs w:val="18"/>
              </w:rPr>
              <w:t>LA</w:t>
            </w:r>
            <w:r>
              <w:rPr>
                <w:rFonts w:cs="Arial" w:hAnsi="Arial" w:eastAsia="Arial" w:ascii="Arial"/>
                <w:color w:val="211D1C"/>
                <w:spacing w:val="8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18"/>
                <w:szCs w:val="18"/>
              </w:rPr>
              <w:t>Y</w:t>
            </w:r>
            <w:r>
              <w:rPr>
                <w:rFonts w:cs="Arial" w:hAnsi="Arial" w:eastAsia="Arial" w:ascii="Arial"/>
                <w:color w:val="211D1C"/>
                <w:spacing w:val="-2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D1C"/>
                <w:spacing w:val="0"/>
                <w:w w:val="76"/>
                <w:sz w:val="18"/>
                <w:szCs w:val="18"/>
              </w:rPr>
              <w:t>P</w:t>
            </w:r>
            <w:r>
              <w:rPr>
                <w:rFonts w:cs="Arial" w:hAnsi="Arial" w:eastAsia="Arial" w:ascii="Arial"/>
                <w:color w:val="211D1C"/>
                <w:spacing w:val="0"/>
                <w:w w:val="103"/>
                <w:sz w:val="18"/>
                <w:szCs w:val="18"/>
              </w:rPr>
              <w:t>O</w:t>
            </w:r>
            <w:r>
              <w:rPr>
                <w:rFonts w:cs="Arial" w:hAnsi="Arial" w:eastAsia="Arial" w:ascii="Arial"/>
                <w:color w:val="211D1C"/>
                <w:spacing w:val="0"/>
                <w:w w:val="107"/>
                <w:sz w:val="18"/>
                <w:szCs w:val="18"/>
              </w:rPr>
              <w:t>D</w:t>
            </w:r>
            <w:r>
              <w:rPr>
                <w:rFonts w:cs="Arial" w:hAnsi="Arial" w:eastAsia="Arial" w:ascii="Arial"/>
                <w:color w:val="211D1C"/>
                <w:spacing w:val="0"/>
                <w:w w:val="112"/>
                <w:sz w:val="18"/>
                <w:szCs w:val="18"/>
              </w:rPr>
              <w:t>A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303" w:hRule="exact"/>
        </w:trPr>
        <w:tc>
          <w:tcPr>
            <w:tcW w:w="108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20"/>
                <w:szCs w:val="20"/>
              </w:rPr>
              <w:jc w:val="left"/>
              <w:spacing w:before="26"/>
              <w:ind w:left="40"/>
            </w:pP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2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0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2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6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0"/>
                <w:szCs w:val="20"/>
              </w:rPr>
            </w:r>
          </w:p>
        </w:tc>
        <w:tc>
          <w:tcPr>
            <w:tcW w:w="210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8"/>
                <w:szCs w:val="18"/>
              </w:rPr>
              <w:jc w:val="left"/>
              <w:spacing w:before="40"/>
              <w:ind w:left="132"/>
            </w:pPr>
            <w:r>
              <w:rPr>
                <w:rFonts w:cs="Arial" w:hAnsi="Arial" w:eastAsia="Arial" w:ascii="Arial"/>
                <w:color w:val="211D1C"/>
                <w:w w:val="84"/>
                <w:sz w:val="18"/>
                <w:szCs w:val="18"/>
              </w:rPr>
              <w:t>D</w:t>
            </w:r>
            <w:r>
              <w:rPr>
                <w:rFonts w:cs="Arial" w:hAnsi="Arial" w:eastAsia="Arial" w:ascii="Arial"/>
                <w:color w:val="211D1C"/>
                <w:w w:val="121"/>
                <w:sz w:val="18"/>
                <w:szCs w:val="18"/>
              </w:rPr>
              <w:t>M</w:t>
            </w:r>
            <w:r>
              <w:rPr>
                <w:rFonts w:cs="Arial" w:hAnsi="Arial" w:eastAsia="Arial" w:ascii="Arial"/>
                <w:color w:val="211D1C"/>
                <w:w w:val="120"/>
                <w:sz w:val="18"/>
                <w:szCs w:val="18"/>
              </w:rPr>
              <w:t>A</w:t>
            </w:r>
            <w:r>
              <w:rPr>
                <w:rFonts w:cs="Arial" w:hAnsi="Arial" w:eastAsia="Arial" w:ascii="Arial"/>
                <w:color w:val="211D1C"/>
                <w:w w:val="88"/>
                <w:sz w:val="18"/>
                <w:szCs w:val="18"/>
              </w:rPr>
              <w:t>CC</w:t>
            </w:r>
            <w:r>
              <w:rPr>
                <w:rFonts w:cs="Arial" w:hAnsi="Arial" w:eastAsia="Arial" w:ascii="Arial"/>
                <w:color w:val="211D1C"/>
                <w:w w:val="173"/>
                <w:sz w:val="18"/>
                <w:szCs w:val="18"/>
              </w:rPr>
              <w:t>/</w:t>
            </w:r>
            <w:r>
              <w:rPr>
                <w:rFonts w:cs="Arial" w:hAnsi="Arial" w:eastAsia="Arial" w:ascii="Arial"/>
                <w:color w:val="211D1C"/>
                <w:w w:val="100"/>
                <w:sz w:val="18"/>
                <w:szCs w:val="18"/>
              </w:rPr>
              <w:t>2</w:t>
            </w:r>
            <w:r>
              <w:rPr>
                <w:rFonts w:cs="Arial" w:hAnsi="Arial" w:eastAsia="Arial" w:ascii="Arial"/>
                <w:color w:val="211D1C"/>
                <w:w w:val="112"/>
                <w:sz w:val="18"/>
                <w:szCs w:val="18"/>
              </w:rPr>
              <w:t>10</w:t>
            </w:r>
            <w:r>
              <w:rPr>
                <w:rFonts w:cs="Arial" w:hAnsi="Arial" w:eastAsia="Arial" w:ascii="Arial"/>
                <w:color w:val="211D1C"/>
                <w:w w:val="192"/>
                <w:sz w:val="18"/>
                <w:szCs w:val="18"/>
              </w:rPr>
              <w:t>/</w:t>
            </w:r>
            <w:r>
              <w:rPr>
                <w:rFonts w:cs="Arial" w:hAnsi="Arial" w:eastAsia="Arial" w:ascii="Arial"/>
                <w:color w:val="211D1C"/>
                <w:w w:val="100"/>
                <w:sz w:val="18"/>
                <w:szCs w:val="18"/>
              </w:rPr>
              <w:t>2</w:t>
            </w:r>
            <w:r>
              <w:rPr>
                <w:rFonts w:cs="Arial" w:hAnsi="Arial" w:eastAsia="Arial" w:ascii="Arial"/>
                <w:color w:val="211D1C"/>
                <w:w w:val="115"/>
                <w:sz w:val="18"/>
                <w:szCs w:val="18"/>
              </w:rPr>
              <w:t>0</w:t>
            </w:r>
            <w:r>
              <w:rPr>
                <w:rFonts w:cs="Arial" w:hAnsi="Arial" w:eastAsia="Arial" w:ascii="Arial"/>
                <w:color w:val="211D1C"/>
                <w:w w:val="105"/>
                <w:sz w:val="18"/>
                <w:szCs w:val="18"/>
              </w:rPr>
              <w:t>2</w:t>
            </w:r>
            <w:r>
              <w:rPr>
                <w:rFonts w:cs="Arial" w:hAnsi="Arial" w:eastAsia="Arial" w:ascii="Arial"/>
                <w:color w:val="211D1C"/>
                <w:w w:val="115"/>
                <w:sz w:val="18"/>
                <w:szCs w:val="18"/>
              </w:rPr>
              <w:t>6</w:t>
            </w:r>
            <w:r>
              <w:rPr>
                <w:rFonts w:cs="Arial" w:hAnsi="Arial" w:eastAsia="Arial" w:ascii="Arial"/>
                <w:color w:val="000000"/>
                <w:w w:val="100"/>
                <w:sz w:val="18"/>
                <w:szCs w:val="18"/>
              </w:rPr>
            </w:r>
          </w:p>
        </w:tc>
        <w:tc>
          <w:tcPr>
            <w:tcW w:w="319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20"/>
                <w:szCs w:val="20"/>
              </w:rPr>
              <w:jc w:val="left"/>
              <w:spacing w:before="30"/>
              <w:ind w:left="149"/>
            </w:pP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A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N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A</w:t>
            </w:r>
            <w:r>
              <w:rPr>
                <w:rFonts w:cs="Arial" w:hAnsi="Arial" w:eastAsia="Arial" w:ascii="Arial"/>
                <w:color w:val="211D1C"/>
                <w:spacing w:val="36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color w:val="211D1C"/>
                <w:spacing w:val="0"/>
                <w:w w:val="77"/>
                <w:sz w:val="20"/>
                <w:szCs w:val="20"/>
              </w:rPr>
              <w:t>L</w:t>
            </w:r>
            <w:r>
              <w:rPr>
                <w:rFonts w:cs="Arial" w:hAnsi="Arial" w:eastAsia="Arial" w:ascii="Arial"/>
                <w:color w:val="211D1C"/>
                <w:spacing w:val="0"/>
                <w:w w:val="93"/>
                <w:sz w:val="20"/>
                <w:szCs w:val="20"/>
              </w:rPr>
              <w:t>U</w:t>
            </w:r>
            <w:r>
              <w:rPr>
                <w:rFonts w:cs="Arial" w:hAnsi="Arial" w:eastAsia="Arial" w:ascii="Arial"/>
                <w:color w:val="211D1C"/>
                <w:spacing w:val="0"/>
                <w:w w:val="112"/>
                <w:sz w:val="20"/>
                <w:szCs w:val="20"/>
              </w:rPr>
              <w:t>I</w:t>
            </w:r>
            <w:r>
              <w:rPr>
                <w:rFonts w:cs="Arial" w:hAnsi="Arial" w:eastAsia="Arial" w:ascii="Arial"/>
                <w:color w:val="211D1C"/>
                <w:spacing w:val="0"/>
                <w:w w:val="90"/>
                <w:sz w:val="20"/>
                <w:szCs w:val="20"/>
              </w:rPr>
              <w:t>S</w:t>
            </w:r>
            <w:r>
              <w:rPr>
                <w:rFonts w:cs="Arial" w:hAnsi="Arial" w:eastAsia="Arial" w:ascii="Arial"/>
                <w:color w:val="211D1C"/>
                <w:spacing w:val="0"/>
                <w:w w:val="108"/>
                <w:sz w:val="20"/>
                <w:szCs w:val="20"/>
              </w:rPr>
              <w:t>A</w:t>
            </w:r>
            <w:r>
              <w:rPr>
                <w:rFonts w:cs="Arial" w:hAnsi="Arial" w:eastAsia="Arial" w:ascii="Arial"/>
                <w:color w:val="211D1C"/>
                <w:spacing w:val="17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color w:val="211D1C"/>
                <w:spacing w:val="0"/>
                <w:w w:val="103"/>
                <w:sz w:val="20"/>
                <w:szCs w:val="20"/>
              </w:rPr>
              <w:t>M</w:t>
            </w:r>
            <w:r>
              <w:rPr>
                <w:rFonts w:cs="Arial" w:hAnsi="Arial" w:eastAsia="Arial" w:ascii="Arial"/>
                <w:color w:val="211D1C"/>
                <w:spacing w:val="0"/>
                <w:w w:val="115"/>
                <w:sz w:val="20"/>
                <w:szCs w:val="20"/>
              </w:rPr>
              <w:t>A</w:t>
            </w:r>
            <w:r>
              <w:rPr>
                <w:rFonts w:cs="Arial" w:hAnsi="Arial" w:eastAsia="Arial" w:ascii="Arial"/>
                <w:color w:val="211D1C"/>
                <w:spacing w:val="0"/>
                <w:w w:val="89"/>
                <w:sz w:val="20"/>
                <w:szCs w:val="20"/>
              </w:rPr>
              <w:t>G</w:t>
            </w:r>
            <w:r>
              <w:rPr>
                <w:rFonts w:cs="Arial" w:hAnsi="Arial" w:eastAsia="Arial" w:ascii="Arial"/>
                <w:color w:val="211D1C"/>
                <w:spacing w:val="0"/>
                <w:w w:val="111"/>
                <w:sz w:val="20"/>
                <w:szCs w:val="20"/>
              </w:rPr>
              <w:t>A</w:t>
            </w:r>
            <w:r>
              <w:rPr>
                <w:rFonts w:cs="Arial" w:hAnsi="Arial" w:eastAsia="Arial" w:ascii="Arial"/>
                <w:color w:val="211D1C"/>
                <w:spacing w:val="0"/>
                <w:w w:val="99"/>
                <w:sz w:val="20"/>
                <w:szCs w:val="20"/>
              </w:rPr>
              <w:t>Ñ</w:t>
            </w:r>
            <w:r>
              <w:rPr>
                <w:rFonts w:cs="Arial" w:hAnsi="Arial" w:eastAsia="Arial" w:ascii="Arial"/>
                <w:color w:val="211D1C"/>
                <w:spacing w:val="0"/>
                <w:w w:val="111"/>
                <w:sz w:val="20"/>
                <w:szCs w:val="20"/>
              </w:rPr>
              <w:t>A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0"/>
                <w:szCs w:val="20"/>
              </w:rPr>
            </w:r>
          </w:p>
        </w:tc>
        <w:tc>
          <w:tcPr>
            <w:tcW w:w="137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8"/>
                <w:szCs w:val="18"/>
              </w:rPr>
              <w:jc w:val="left"/>
              <w:spacing w:before="25"/>
              <w:ind w:left="170"/>
            </w:pPr>
            <w:r>
              <w:rPr>
                <w:rFonts w:cs="Arial" w:hAnsi="Arial" w:eastAsia="Arial" w:ascii="Arial"/>
                <w:color w:val="211D1C"/>
                <w:w w:val="72"/>
                <w:sz w:val="18"/>
                <w:szCs w:val="18"/>
              </w:rPr>
              <w:t>P</w:t>
            </w:r>
            <w:r>
              <w:rPr>
                <w:rFonts w:cs="Arial" w:hAnsi="Arial" w:eastAsia="Arial" w:ascii="Arial"/>
                <w:color w:val="211D1C"/>
                <w:w w:val="106"/>
                <w:sz w:val="18"/>
                <w:szCs w:val="18"/>
              </w:rPr>
              <w:t>O</w:t>
            </w:r>
            <w:r>
              <w:rPr>
                <w:rFonts w:cs="Arial" w:hAnsi="Arial" w:eastAsia="Arial" w:ascii="Arial"/>
                <w:color w:val="211D1C"/>
                <w:w w:val="103"/>
                <w:sz w:val="18"/>
                <w:szCs w:val="18"/>
              </w:rPr>
              <w:t>D</w:t>
            </w:r>
            <w:r>
              <w:rPr>
                <w:rFonts w:cs="Arial" w:hAnsi="Arial" w:eastAsia="Arial" w:ascii="Arial"/>
                <w:color w:val="211D1C"/>
                <w:w w:val="112"/>
                <w:sz w:val="18"/>
                <w:szCs w:val="18"/>
              </w:rPr>
              <w:t>A</w:t>
            </w:r>
            <w:r>
              <w:rPr>
                <w:rFonts w:cs="Arial" w:hAnsi="Arial" w:eastAsia="Arial" w:ascii="Arial"/>
                <w:color w:val="000000"/>
                <w:w w:val="100"/>
                <w:sz w:val="18"/>
                <w:szCs w:val="18"/>
              </w:rPr>
            </w:r>
          </w:p>
        </w:tc>
      </w:tr>
      <w:tr>
        <w:trPr>
          <w:trHeight w:val="595" w:hRule="exact"/>
        </w:trPr>
        <w:tc>
          <w:tcPr>
            <w:tcW w:w="108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sz w:val="12"/>
                <w:szCs w:val="12"/>
              </w:rPr>
              <w:jc w:val="left"/>
              <w:spacing w:before="3" w:lineRule="exact" w:line="120"/>
            </w:pPr>
            <w:r>
              <w:rPr>
                <w:sz w:val="12"/>
                <w:szCs w:val="12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Arial" w:hAnsi="Arial" w:eastAsia="Arial" w:ascii="Arial"/>
                <w:sz w:val="20"/>
                <w:szCs w:val="20"/>
              </w:rPr>
              <w:jc w:val="left"/>
              <w:ind w:left="45"/>
            </w:pP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2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0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2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6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0"/>
                <w:szCs w:val="20"/>
              </w:rPr>
            </w:r>
          </w:p>
        </w:tc>
        <w:tc>
          <w:tcPr>
            <w:tcW w:w="210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sz w:val="13"/>
                <w:szCs w:val="13"/>
              </w:rPr>
              <w:jc w:val="left"/>
              <w:spacing w:before="2" w:lineRule="exact" w:line="120"/>
            </w:pPr>
            <w:r>
              <w:rPr>
                <w:sz w:val="13"/>
                <w:szCs w:val="13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left"/>
              <w:ind w:left="132"/>
            </w:pPr>
            <w:r>
              <w:rPr>
                <w:rFonts w:cs="Arial" w:hAnsi="Arial" w:eastAsia="Arial" w:ascii="Arial"/>
                <w:color w:val="211D1C"/>
                <w:w w:val="84"/>
                <w:sz w:val="18"/>
                <w:szCs w:val="18"/>
              </w:rPr>
              <w:t>D</w:t>
            </w:r>
            <w:r>
              <w:rPr>
                <w:rFonts w:cs="Arial" w:hAnsi="Arial" w:eastAsia="Arial" w:ascii="Arial"/>
                <w:color w:val="211D1C"/>
                <w:w w:val="121"/>
                <w:sz w:val="18"/>
                <w:szCs w:val="18"/>
              </w:rPr>
              <w:t>M</w:t>
            </w:r>
            <w:r>
              <w:rPr>
                <w:rFonts w:cs="Arial" w:hAnsi="Arial" w:eastAsia="Arial" w:ascii="Arial"/>
                <w:color w:val="211D1C"/>
                <w:w w:val="120"/>
                <w:sz w:val="18"/>
                <w:szCs w:val="18"/>
              </w:rPr>
              <w:t>A</w:t>
            </w:r>
            <w:r>
              <w:rPr>
                <w:rFonts w:cs="Arial" w:hAnsi="Arial" w:eastAsia="Arial" w:ascii="Arial"/>
                <w:color w:val="211D1C"/>
                <w:w w:val="88"/>
                <w:sz w:val="18"/>
                <w:szCs w:val="18"/>
              </w:rPr>
              <w:t>C</w:t>
            </w:r>
            <w:r>
              <w:rPr>
                <w:rFonts w:cs="Arial" w:hAnsi="Arial" w:eastAsia="Arial" w:ascii="Arial"/>
                <w:color w:val="211D1C"/>
                <w:w w:val="92"/>
                <w:sz w:val="18"/>
                <w:szCs w:val="18"/>
              </w:rPr>
              <w:t>C</w:t>
            </w:r>
            <w:r>
              <w:rPr>
                <w:rFonts w:cs="Arial" w:hAnsi="Arial" w:eastAsia="Arial" w:ascii="Arial"/>
                <w:color w:val="211D1C"/>
                <w:w w:val="163"/>
                <w:sz w:val="18"/>
                <w:szCs w:val="18"/>
              </w:rPr>
              <w:t>/</w:t>
            </w:r>
            <w:r>
              <w:rPr>
                <w:rFonts w:cs="Arial" w:hAnsi="Arial" w:eastAsia="Arial" w:ascii="Arial"/>
                <w:color w:val="211D1C"/>
                <w:w w:val="100"/>
                <w:sz w:val="18"/>
                <w:szCs w:val="18"/>
              </w:rPr>
              <w:t>2</w:t>
            </w:r>
            <w:r>
              <w:rPr>
                <w:rFonts w:cs="Arial" w:hAnsi="Arial" w:eastAsia="Arial" w:ascii="Arial"/>
                <w:color w:val="211D1C"/>
                <w:w w:val="115"/>
                <w:sz w:val="18"/>
                <w:szCs w:val="18"/>
              </w:rPr>
              <w:t>2</w:t>
            </w:r>
            <w:r>
              <w:rPr>
                <w:rFonts w:cs="Arial" w:hAnsi="Arial" w:eastAsia="Arial" w:ascii="Arial"/>
                <w:color w:val="211D1C"/>
                <w:w w:val="110"/>
                <w:sz w:val="18"/>
                <w:szCs w:val="18"/>
              </w:rPr>
              <w:t>1</w:t>
            </w:r>
            <w:r>
              <w:rPr>
                <w:rFonts w:cs="Arial" w:hAnsi="Arial" w:eastAsia="Arial" w:ascii="Arial"/>
                <w:color w:val="211D1C"/>
                <w:w w:val="192"/>
                <w:sz w:val="18"/>
                <w:szCs w:val="18"/>
              </w:rPr>
              <w:t>/</w:t>
            </w:r>
            <w:r>
              <w:rPr>
                <w:rFonts w:cs="Arial" w:hAnsi="Arial" w:eastAsia="Arial" w:ascii="Arial"/>
                <w:color w:val="211D1C"/>
                <w:w w:val="100"/>
                <w:sz w:val="18"/>
                <w:szCs w:val="18"/>
              </w:rPr>
              <w:t>2</w:t>
            </w:r>
            <w:r>
              <w:rPr>
                <w:rFonts w:cs="Arial" w:hAnsi="Arial" w:eastAsia="Arial" w:ascii="Arial"/>
                <w:color w:val="211D1C"/>
                <w:w w:val="115"/>
                <w:sz w:val="18"/>
                <w:szCs w:val="18"/>
              </w:rPr>
              <w:t>0</w:t>
            </w:r>
            <w:r>
              <w:rPr>
                <w:rFonts w:cs="Arial" w:hAnsi="Arial" w:eastAsia="Arial" w:ascii="Arial"/>
                <w:color w:val="211D1C"/>
                <w:w w:val="105"/>
                <w:sz w:val="18"/>
                <w:szCs w:val="18"/>
              </w:rPr>
              <w:t>2</w:t>
            </w:r>
            <w:r>
              <w:rPr>
                <w:rFonts w:cs="Arial" w:hAnsi="Arial" w:eastAsia="Arial" w:ascii="Arial"/>
                <w:color w:val="211D1C"/>
                <w:w w:val="115"/>
                <w:sz w:val="18"/>
                <w:szCs w:val="18"/>
              </w:rPr>
              <w:t>6</w:t>
            </w:r>
            <w:r>
              <w:rPr>
                <w:rFonts w:cs="Arial" w:hAnsi="Arial" w:eastAsia="Arial" w:ascii="Arial"/>
                <w:color w:val="000000"/>
                <w:w w:val="100"/>
                <w:sz w:val="18"/>
                <w:szCs w:val="18"/>
              </w:rPr>
            </w:r>
          </w:p>
        </w:tc>
        <w:tc>
          <w:tcPr>
            <w:tcW w:w="319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20"/>
                <w:szCs w:val="20"/>
              </w:rPr>
              <w:jc w:val="left"/>
              <w:spacing w:before="25"/>
              <w:ind w:left="168"/>
            </w:pPr>
            <w:r>
              <w:rPr>
                <w:rFonts w:cs="Arial" w:hAnsi="Arial" w:eastAsia="Arial" w:ascii="Arial"/>
                <w:color w:val="211D1C"/>
                <w:w w:val="79"/>
                <w:sz w:val="20"/>
                <w:szCs w:val="20"/>
              </w:rPr>
              <w:t>H</w:t>
            </w:r>
            <w:r>
              <w:rPr>
                <w:rFonts w:cs="Arial" w:hAnsi="Arial" w:eastAsia="Arial" w:ascii="Arial"/>
                <w:color w:val="211D1C"/>
                <w:w w:val="93"/>
                <w:sz w:val="20"/>
                <w:szCs w:val="20"/>
              </w:rPr>
              <w:t>E</w:t>
            </w:r>
            <w:r>
              <w:rPr>
                <w:rFonts w:cs="Arial" w:hAnsi="Arial" w:eastAsia="Arial" w:ascii="Arial"/>
                <w:color w:val="211D1C"/>
                <w:w w:val="89"/>
                <w:sz w:val="20"/>
                <w:szCs w:val="20"/>
              </w:rPr>
              <w:t>RR</w:t>
            </w:r>
            <w:r>
              <w:rPr>
                <w:rFonts w:cs="Arial" w:hAnsi="Arial" w:eastAsia="Arial" w:ascii="Arial"/>
                <w:color w:val="211D1C"/>
                <w:w w:val="86"/>
                <w:sz w:val="20"/>
                <w:szCs w:val="20"/>
              </w:rPr>
              <w:t>E</w:t>
            </w:r>
            <w:r>
              <w:rPr>
                <w:rFonts w:cs="Arial" w:hAnsi="Arial" w:eastAsia="Arial" w:ascii="Arial"/>
                <w:color w:val="211D1C"/>
                <w:w w:val="89"/>
                <w:sz w:val="20"/>
                <w:szCs w:val="20"/>
              </w:rPr>
              <w:t>R</w:t>
            </w:r>
            <w:r>
              <w:rPr>
                <w:rFonts w:cs="Arial" w:hAnsi="Arial" w:eastAsia="Arial" w:ascii="Arial"/>
                <w:color w:val="211D1C"/>
                <w:w w:val="108"/>
                <w:sz w:val="20"/>
                <w:szCs w:val="20"/>
              </w:rPr>
              <w:t>A</w:t>
            </w:r>
            <w:r>
              <w:rPr>
                <w:rFonts w:cs="Arial" w:hAnsi="Arial" w:eastAsia="Arial" w:ascii="Arial"/>
                <w:color w:val="000000"/>
                <w:w w:val="100"/>
                <w:sz w:val="20"/>
                <w:szCs w:val="20"/>
              </w:rPr>
            </w:r>
          </w:p>
          <w:p>
            <w:pPr>
              <w:rPr>
                <w:rFonts w:cs="Arial" w:hAnsi="Arial" w:eastAsia="Arial" w:ascii="Arial"/>
                <w:sz w:val="20"/>
                <w:szCs w:val="20"/>
              </w:rPr>
              <w:jc w:val="left"/>
              <w:spacing w:before="67"/>
              <w:ind w:left="149"/>
            </w:pPr>
            <w:r>
              <w:rPr>
                <w:rFonts w:cs="Arial" w:hAnsi="Arial" w:eastAsia="Arial" w:ascii="Arial"/>
                <w:color w:val="211D1C"/>
                <w:w w:val="62"/>
                <w:sz w:val="20"/>
                <w:szCs w:val="20"/>
              </w:rPr>
              <w:t>J</w:t>
            </w:r>
            <w:r>
              <w:rPr>
                <w:rFonts w:cs="Arial" w:hAnsi="Arial" w:eastAsia="Arial" w:ascii="Arial"/>
                <w:color w:val="211D1C"/>
                <w:w w:val="105"/>
                <w:sz w:val="20"/>
                <w:szCs w:val="20"/>
              </w:rPr>
              <w:t>O</w:t>
            </w:r>
            <w:r>
              <w:rPr>
                <w:rFonts w:cs="Arial" w:hAnsi="Arial" w:eastAsia="Arial" w:ascii="Arial"/>
                <w:color w:val="211D1C"/>
                <w:w w:val="86"/>
                <w:sz w:val="20"/>
                <w:szCs w:val="20"/>
              </w:rPr>
              <w:t>SE</w:t>
            </w:r>
            <w:r>
              <w:rPr>
                <w:rFonts w:cs="Arial" w:hAnsi="Arial" w:eastAsia="Arial" w:ascii="Arial"/>
                <w:color w:val="211D1C"/>
                <w:spacing w:val="12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A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R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T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UR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O</w:t>
            </w:r>
            <w:r>
              <w:rPr>
                <w:rFonts w:cs="Arial" w:hAnsi="Arial" w:eastAsia="Arial" w:ascii="Arial"/>
                <w:color w:val="211D1C"/>
                <w:spacing w:val="-21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V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I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D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R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I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O</w:t>
            </w:r>
            <w:r>
              <w:rPr>
                <w:rFonts w:cs="Arial" w:hAnsi="Arial" w:eastAsia="Arial" w:ascii="Arial"/>
                <w:color w:val="211D1C"/>
                <w:spacing w:val="9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color w:val="211D1C"/>
                <w:spacing w:val="0"/>
                <w:w w:val="83"/>
                <w:sz w:val="20"/>
                <w:szCs w:val="20"/>
              </w:rPr>
              <w:t>G</w:t>
            </w:r>
            <w:r>
              <w:rPr>
                <w:rFonts w:cs="Arial" w:hAnsi="Arial" w:eastAsia="Arial" w:ascii="Arial"/>
                <w:color w:val="211D1C"/>
                <w:spacing w:val="0"/>
                <w:w w:val="111"/>
                <w:sz w:val="20"/>
                <w:szCs w:val="20"/>
              </w:rPr>
              <w:t>A</w:t>
            </w:r>
            <w:r>
              <w:rPr>
                <w:rFonts w:cs="Arial" w:hAnsi="Arial" w:eastAsia="Arial" w:ascii="Arial"/>
                <w:color w:val="211D1C"/>
                <w:spacing w:val="0"/>
                <w:w w:val="86"/>
                <w:sz w:val="20"/>
                <w:szCs w:val="20"/>
              </w:rPr>
              <w:t>R</w:t>
            </w:r>
            <w:r>
              <w:rPr>
                <w:rFonts w:cs="Arial" w:hAnsi="Arial" w:eastAsia="Arial" w:ascii="Arial"/>
                <w:color w:val="211D1C"/>
                <w:spacing w:val="0"/>
                <w:w w:val="93"/>
                <w:sz w:val="20"/>
                <w:szCs w:val="20"/>
              </w:rPr>
              <w:t>C</w:t>
            </w:r>
            <w:r>
              <w:rPr>
                <w:rFonts w:cs="Arial" w:hAnsi="Arial" w:eastAsia="Arial" w:ascii="Arial"/>
                <w:color w:val="211D1C"/>
                <w:spacing w:val="0"/>
                <w:w w:val="78"/>
                <w:sz w:val="20"/>
                <w:szCs w:val="20"/>
              </w:rPr>
              <w:t>I</w:t>
            </w:r>
            <w:r>
              <w:rPr>
                <w:rFonts w:cs="Arial" w:hAnsi="Arial" w:eastAsia="Arial" w:ascii="Arial"/>
                <w:color w:val="211D1C"/>
                <w:spacing w:val="0"/>
                <w:w w:val="115"/>
                <w:sz w:val="20"/>
                <w:szCs w:val="20"/>
              </w:rPr>
              <w:t>A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0"/>
                <w:szCs w:val="20"/>
              </w:rPr>
            </w:r>
          </w:p>
        </w:tc>
        <w:tc>
          <w:tcPr>
            <w:tcW w:w="137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sz w:val="11"/>
                <w:szCs w:val="11"/>
              </w:rPr>
              <w:jc w:val="left"/>
              <w:spacing w:before="3" w:lineRule="exact" w:line="100"/>
            </w:pPr>
            <w:r>
              <w:rPr>
                <w:sz w:val="11"/>
                <w:szCs w:val="11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left"/>
              <w:ind w:left="156"/>
            </w:pPr>
            <w:r>
              <w:rPr>
                <w:rFonts w:cs="Arial" w:hAnsi="Arial" w:eastAsia="Arial" w:ascii="Arial"/>
                <w:color w:val="211D1C"/>
                <w:w w:val="96"/>
                <w:sz w:val="18"/>
                <w:szCs w:val="18"/>
              </w:rPr>
              <w:t>T</w:t>
            </w:r>
            <w:r>
              <w:rPr>
                <w:rFonts w:cs="Arial" w:hAnsi="Arial" w:eastAsia="Arial" w:ascii="Arial"/>
                <w:color w:val="211D1C"/>
                <w:w w:val="108"/>
                <w:sz w:val="18"/>
                <w:szCs w:val="18"/>
              </w:rPr>
              <w:t>A</w:t>
            </w:r>
            <w:r>
              <w:rPr>
                <w:rFonts w:cs="Arial" w:hAnsi="Arial" w:eastAsia="Arial" w:ascii="Arial"/>
                <w:color w:val="211D1C"/>
                <w:w w:val="98"/>
                <w:sz w:val="18"/>
                <w:szCs w:val="18"/>
              </w:rPr>
              <w:t>LA</w:t>
            </w:r>
            <w:r>
              <w:rPr>
                <w:rFonts w:cs="Arial" w:hAnsi="Arial" w:eastAsia="Arial" w:ascii="Arial"/>
                <w:color w:val="000000"/>
                <w:w w:val="100"/>
                <w:sz w:val="18"/>
                <w:szCs w:val="18"/>
              </w:rPr>
            </w:r>
          </w:p>
        </w:tc>
      </w:tr>
      <w:tr>
        <w:trPr>
          <w:trHeight w:val="305" w:hRule="exact"/>
        </w:trPr>
        <w:tc>
          <w:tcPr>
            <w:tcW w:w="108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20"/>
                <w:szCs w:val="20"/>
              </w:rPr>
              <w:jc w:val="left"/>
              <w:spacing w:before="35"/>
              <w:ind w:left="45"/>
            </w:pP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2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0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2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6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0"/>
                <w:szCs w:val="20"/>
              </w:rPr>
            </w:r>
          </w:p>
        </w:tc>
        <w:tc>
          <w:tcPr>
            <w:tcW w:w="210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8"/>
                <w:szCs w:val="18"/>
              </w:rPr>
              <w:jc w:val="left"/>
              <w:spacing w:before="49"/>
              <w:ind w:left="132"/>
            </w:pPr>
            <w:r>
              <w:rPr>
                <w:rFonts w:cs="Arial" w:hAnsi="Arial" w:eastAsia="Arial" w:ascii="Arial"/>
                <w:color w:val="211D1C"/>
                <w:w w:val="84"/>
                <w:sz w:val="18"/>
                <w:szCs w:val="18"/>
              </w:rPr>
              <w:t>D</w:t>
            </w:r>
            <w:r>
              <w:rPr>
                <w:rFonts w:cs="Arial" w:hAnsi="Arial" w:eastAsia="Arial" w:ascii="Arial"/>
                <w:color w:val="211D1C"/>
                <w:w w:val="124"/>
                <w:sz w:val="18"/>
                <w:szCs w:val="18"/>
              </w:rPr>
              <w:t>M</w:t>
            </w:r>
            <w:r>
              <w:rPr>
                <w:rFonts w:cs="Arial" w:hAnsi="Arial" w:eastAsia="Arial" w:ascii="Arial"/>
                <w:color w:val="211D1C"/>
                <w:w w:val="116"/>
                <w:sz w:val="18"/>
                <w:szCs w:val="18"/>
              </w:rPr>
              <w:t>A</w:t>
            </w:r>
            <w:r>
              <w:rPr>
                <w:rFonts w:cs="Arial" w:hAnsi="Arial" w:eastAsia="Arial" w:ascii="Arial"/>
                <w:color w:val="211D1C"/>
                <w:w w:val="88"/>
                <w:sz w:val="18"/>
                <w:szCs w:val="18"/>
              </w:rPr>
              <w:t>CC</w:t>
            </w:r>
            <w:r>
              <w:rPr>
                <w:rFonts w:cs="Arial" w:hAnsi="Arial" w:eastAsia="Arial" w:ascii="Arial"/>
                <w:color w:val="211D1C"/>
                <w:w w:val="173"/>
                <w:sz w:val="18"/>
                <w:szCs w:val="18"/>
              </w:rPr>
              <w:t>/</w:t>
            </w:r>
            <w:r>
              <w:rPr>
                <w:rFonts w:cs="Arial" w:hAnsi="Arial" w:eastAsia="Arial" w:ascii="Arial"/>
                <w:color w:val="211D1C"/>
                <w:w w:val="100"/>
                <w:sz w:val="18"/>
                <w:szCs w:val="18"/>
              </w:rPr>
              <w:t>2</w:t>
            </w:r>
            <w:r>
              <w:rPr>
                <w:rFonts w:cs="Arial" w:hAnsi="Arial" w:eastAsia="Arial" w:ascii="Arial"/>
                <w:color w:val="211D1C"/>
                <w:w w:val="115"/>
                <w:sz w:val="18"/>
                <w:szCs w:val="18"/>
              </w:rPr>
              <w:t>2</w:t>
            </w:r>
            <w:r>
              <w:rPr>
                <w:rFonts w:cs="Arial" w:hAnsi="Arial" w:eastAsia="Arial" w:ascii="Arial"/>
                <w:color w:val="211D1C"/>
                <w:w w:val="110"/>
                <w:sz w:val="18"/>
                <w:szCs w:val="18"/>
              </w:rPr>
              <w:t>2</w:t>
            </w:r>
            <w:r>
              <w:rPr>
                <w:rFonts w:cs="Arial" w:hAnsi="Arial" w:eastAsia="Arial" w:ascii="Arial"/>
                <w:color w:val="211D1C"/>
                <w:w w:val="192"/>
                <w:sz w:val="18"/>
                <w:szCs w:val="18"/>
              </w:rPr>
              <w:t>/</w:t>
            </w:r>
            <w:r>
              <w:rPr>
                <w:rFonts w:cs="Arial" w:hAnsi="Arial" w:eastAsia="Arial" w:ascii="Arial"/>
                <w:color w:val="211D1C"/>
                <w:w w:val="100"/>
                <w:sz w:val="18"/>
                <w:szCs w:val="18"/>
              </w:rPr>
              <w:t>2</w:t>
            </w:r>
            <w:r>
              <w:rPr>
                <w:rFonts w:cs="Arial" w:hAnsi="Arial" w:eastAsia="Arial" w:ascii="Arial"/>
                <w:color w:val="211D1C"/>
                <w:w w:val="119"/>
                <w:sz w:val="18"/>
                <w:szCs w:val="18"/>
              </w:rPr>
              <w:t>0</w:t>
            </w:r>
            <w:r>
              <w:rPr>
                <w:rFonts w:cs="Arial" w:hAnsi="Arial" w:eastAsia="Arial" w:ascii="Arial"/>
                <w:color w:val="211D1C"/>
                <w:w w:val="105"/>
                <w:sz w:val="18"/>
                <w:szCs w:val="18"/>
              </w:rPr>
              <w:t>2</w:t>
            </w:r>
            <w:r>
              <w:rPr>
                <w:rFonts w:cs="Arial" w:hAnsi="Arial" w:eastAsia="Arial" w:ascii="Arial"/>
                <w:color w:val="211D1C"/>
                <w:w w:val="115"/>
                <w:sz w:val="18"/>
                <w:szCs w:val="18"/>
              </w:rPr>
              <w:t>6</w:t>
            </w:r>
            <w:r>
              <w:rPr>
                <w:rFonts w:cs="Arial" w:hAnsi="Arial" w:eastAsia="Arial" w:ascii="Arial"/>
                <w:color w:val="000000"/>
                <w:w w:val="100"/>
                <w:sz w:val="18"/>
                <w:szCs w:val="18"/>
              </w:rPr>
            </w:r>
          </w:p>
        </w:tc>
        <w:tc>
          <w:tcPr>
            <w:tcW w:w="319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20"/>
                <w:szCs w:val="20"/>
              </w:rPr>
              <w:jc w:val="left"/>
              <w:spacing w:before="35"/>
              <w:ind w:left="168"/>
            </w:pPr>
            <w:r>
              <w:rPr>
                <w:rFonts w:cs="Arial" w:hAnsi="Arial" w:eastAsia="Arial" w:ascii="Arial"/>
                <w:color w:val="211D1C"/>
                <w:w w:val="73"/>
                <w:sz w:val="20"/>
                <w:szCs w:val="20"/>
              </w:rPr>
              <w:t>L</w:t>
            </w:r>
            <w:r>
              <w:rPr>
                <w:rFonts w:cs="Arial" w:hAnsi="Arial" w:eastAsia="Arial" w:ascii="Arial"/>
                <w:color w:val="211D1C"/>
                <w:w w:val="98"/>
                <w:sz w:val="20"/>
                <w:szCs w:val="20"/>
              </w:rPr>
              <w:t>O</w:t>
            </w:r>
            <w:r>
              <w:rPr>
                <w:rFonts w:cs="Arial" w:hAnsi="Arial" w:eastAsia="Arial" w:ascii="Arial"/>
                <w:color w:val="211D1C"/>
                <w:w w:val="89"/>
                <w:sz w:val="20"/>
                <w:szCs w:val="20"/>
              </w:rPr>
              <w:t>R</w:t>
            </w:r>
            <w:r>
              <w:rPr>
                <w:rFonts w:cs="Arial" w:hAnsi="Arial" w:eastAsia="Arial" w:ascii="Arial"/>
                <w:color w:val="211D1C"/>
                <w:w w:val="86"/>
                <w:sz w:val="20"/>
                <w:szCs w:val="20"/>
              </w:rPr>
              <w:t>E</w:t>
            </w:r>
            <w:r>
              <w:rPr>
                <w:rFonts w:cs="Arial" w:hAnsi="Arial" w:eastAsia="Arial" w:ascii="Arial"/>
                <w:color w:val="211D1C"/>
                <w:w w:val="99"/>
                <w:sz w:val="20"/>
                <w:szCs w:val="20"/>
              </w:rPr>
              <w:t>N</w:t>
            </w:r>
            <w:r>
              <w:rPr>
                <w:rFonts w:cs="Arial" w:hAnsi="Arial" w:eastAsia="Arial" w:ascii="Arial"/>
                <w:color w:val="211D1C"/>
                <w:w w:val="106"/>
                <w:sz w:val="20"/>
                <w:szCs w:val="20"/>
              </w:rPr>
              <w:t>Z</w:t>
            </w:r>
            <w:r>
              <w:rPr>
                <w:rFonts w:cs="Arial" w:hAnsi="Arial" w:eastAsia="Arial" w:ascii="Arial"/>
                <w:color w:val="211D1C"/>
                <w:w w:val="98"/>
                <w:sz w:val="20"/>
                <w:szCs w:val="20"/>
              </w:rPr>
              <w:t>O</w:t>
            </w:r>
            <w:r>
              <w:rPr>
                <w:rFonts w:cs="Arial" w:hAnsi="Arial" w:eastAsia="Arial" w:ascii="Arial"/>
                <w:color w:val="211D1C"/>
                <w:spacing w:val="17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color w:val="211D1C"/>
                <w:spacing w:val="0"/>
                <w:w w:val="91"/>
                <w:sz w:val="20"/>
                <w:szCs w:val="20"/>
              </w:rPr>
              <w:t>C</w:t>
            </w:r>
            <w:r>
              <w:rPr>
                <w:rFonts w:cs="Arial" w:hAnsi="Arial" w:eastAsia="Arial" w:ascii="Arial"/>
                <w:color w:val="211D1C"/>
                <w:spacing w:val="0"/>
                <w:w w:val="91"/>
                <w:sz w:val="20"/>
                <w:szCs w:val="20"/>
              </w:rPr>
              <w:t>A</w:t>
            </w:r>
            <w:r>
              <w:rPr>
                <w:rFonts w:cs="Arial" w:hAnsi="Arial" w:eastAsia="Arial" w:ascii="Arial"/>
                <w:color w:val="211D1C"/>
                <w:spacing w:val="0"/>
                <w:w w:val="91"/>
                <w:sz w:val="20"/>
                <w:szCs w:val="20"/>
              </w:rPr>
              <w:t>S</w:t>
            </w:r>
            <w:r>
              <w:rPr>
                <w:rFonts w:cs="Arial" w:hAnsi="Arial" w:eastAsia="Arial" w:ascii="Arial"/>
                <w:color w:val="211D1C"/>
                <w:spacing w:val="0"/>
                <w:w w:val="91"/>
                <w:sz w:val="20"/>
                <w:szCs w:val="20"/>
              </w:rPr>
              <w:t>T</w:t>
            </w:r>
            <w:r>
              <w:rPr>
                <w:rFonts w:cs="Arial" w:hAnsi="Arial" w:eastAsia="Arial" w:ascii="Arial"/>
                <w:color w:val="211D1C"/>
                <w:spacing w:val="0"/>
                <w:w w:val="91"/>
                <w:sz w:val="20"/>
                <w:szCs w:val="20"/>
              </w:rPr>
              <w:t>R</w:t>
            </w:r>
            <w:r>
              <w:rPr>
                <w:rFonts w:cs="Arial" w:hAnsi="Arial" w:eastAsia="Arial" w:ascii="Arial"/>
                <w:color w:val="211D1C"/>
                <w:spacing w:val="0"/>
                <w:w w:val="91"/>
                <w:sz w:val="20"/>
                <w:szCs w:val="20"/>
              </w:rPr>
              <w:t>O</w:t>
            </w:r>
            <w:r>
              <w:rPr>
                <w:rFonts w:cs="Arial" w:hAnsi="Arial" w:eastAsia="Arial" w:ascii="Arial"/>
                <w:color w:val="211D1C"/>
                <w:spacing w:val="32"/>
                <w:w w:val="91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color w:val="211D1C"/>
                <w:spacing w:val="0"/>
                <w:w w:val="83"/>
                <w:sz w:val="20"/>
                <w:szCs w:val="20"/>
              </w:rPr>
              <w:t>H</w:t>
            </w:r>
            <w:r>
              <w:rPr>
                <w:rFonts w:cs="Arial" w:hAnsi="Arial" w:eastAsia="Arial" w:ascii="Arial"/>
                <w:color w:val="211D1C"/>
                <w:spacing w:val="0"/>
                <w:w w:val="106"/>
                <w:sz w:val="20"/>
                <w:szCs w:val="20"/>
              </w:rPr>
              <w:t>U</w:t>
            </w:r>
            <w:r>
              <w:rPr>
                <w:rFonts w:cs="Arial" w:hAnsi="Arial" w:eastAsia="Arial" w:ascii="Arial"/>
                <w:color w:val="211D1C"/>
                <w:spacing w:val="0"/>
                <w:w w:val="90"/>
                <w:sz w:val="20"/>
                <w:szCs w:val="20"/>
              </w:rPr>
              <w:t>E</w:t>
            </w:r>
            <w:r>
              <w:rPr>
                <w:rFonts w:cs="Arial" w:hAnsi="Arial" w:eastAsia="Arial" w:ascii="Arial"/>
                <w:color w:val="211D1C"/>
                <w:spacing w:val="0"/>
                <w:w w:val="96"/>
                <w:sz w:val="20"/>
                <w:szCs w:val="20"/>
              </w:rPr>
              <w:t>R</w:t>
            </w:r>
            <w:r>
              <w:rPr>
                <w:rFonts w:cs="Arial" w:hAnsi="Arial" w:eastAsia="Arial" w:ascii="Arial"/>
                <w:color w:val="211D1C"/>
                <w:spacing w:val="0"/>
                <w:w w:val="102"/>
                <w:sz w:val="20"/>
                <w:szCs w:val="20"/>
              </w:rPr>
              <w:t>T</w:t>
            </w:r>
            <w:r>
              <w:rPr>
                <w:rFonts w:cs="Arial" w:hAnsi="Arial" w:eastAsia="Arial" w:ascii="Arial"/>
                <w:color w:val="211D1C"/>
                <w:spacing w:val="0"/>
                <w:w w:val="97"/>
                <w:sz w:val="20"/>
                <w:szCs w:val="20"/>
              </w:rPr>
              <w:t>A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0"/>
                <w:szCs w:val="20"/>
              </w:rPr>
            </w:r>
          </w:p>
        </w:tc>
        <w:tc>
          <w:tcPr>
            <w:tcW w:w="137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8"/>
                <w:szCs w:val="18"/>
              </w:rPr>
              <w:jc w:val="left"/>
              <w:spacing w:before="25"/>
              <w:ind w:left="156"/>
            </w:pPr>
            <w:r>
              <w:rPr>
                <w:rFonts w:cs="Arial" w:hAnsi="Arial" w:eastAsia="Arial" w:ascii="Arial"/>
                <w:color w:val="211D1C"/>
                <w:w w:val="96"/>
                <w:sz w:val="18"/>
                <w:szCs w:val="18"/>
              </w:rPr>
              <w:t>T</w:t>
            </w:r>
            <w:r>
              <w:rPr>
                <w:rFonts w:cs="Arial" w:hAnsi="Arial" w:eastAsia="Arial" w:ascii="Arial"/>
                <w:color w:val="211D1C"/>
                <w:w w:val="108"/>
                <w:sz w:val="18"/>
                <w:szCs w:val="18"/>
              </w:rPr>
              <w:t>A</w:t>
            </w:r>
            <w:r>
              <w:rPr>
                <w:rFonts w:cs="Arial" w:hAnsi="Arial" w:eastAsia="Arial" w:ascii="Arial"/>
                <w:color w:val="211D1C"/>
                <w:w w:val="98"/>
                <w:sz w:val="18"/>
                <w:szCs w:val="18"/>
              </w:rPr>
              <w:t>LA</w:t>
            </w:r>
            <w:r>
              <w:rPr>
                <w:rFonts w:cs="Arial" w:hAnsi="Arial" w:eastAsia="Arial" w:ascii="Arial"/>
                <w:color w:val="000000"/>
                <w:w w:val="100"/>
                <w:sz w:val="18"/>
                <w:szCs w:val="18"/>
              </w:rPr>
            </w:r>
          </w:p>
        </w:tc>
      </w:tr>
      <w:tr>
        <w:trPr>
          <w:trHeight w:val="365" w:hRule="exact"/>
        </w:trPr>
        <w:tc>
          <w:tcPr>
            <w:tcW w:w="108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20"/>
                <w:szCs w:val="20"/>
              </w:rPr>
              <w:jc w:val="left"/>
              <w:spacing w:before="33"/>
              <w:ind w:left="50"/>
            </w:pP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2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0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2</w:t>
            </w:r>
            <w:r>
              <w:rPr>
                <w:rFonts w:cs="Arial" w:hAnsi="Arial" w:eastAsia="Arial" w:ascii="Arial"/>
                <w:color w:val="211D1C"/>
                <w:spacing w:val="0"/>
                <w:w w:val="100"/>
                <w:sz w:val="20"/>
                <w:szCs w:val="20"/>
              </w:rPr>
              <w:t>6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0"/>
                <w:szCs w:val="20"/>
              </w:rPr>
            </w:r>
          </w:p>
        </w:tc>
        <w:tc>
          <w:tcPr>
            <w:tcW w:w="210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8"/>
                <w:szCs w:val="18"/>
              </w:rPr>
              <w:jc w:val="left"/>
              <w:spacing w:before="47"/>
              <w:ind w:left="132"/>
            </w:pPr>
            <w:r>
              <w:rPr>
                <w:rFonts w:cs="Arial" w:hAnsi="Arial" w:eastAsia="Arial" w:ascii="Arial"/>
                <w:color w:val="211D1C"/>
                <w:w w:val="84"/>
                <w:sz w:val="18"/>
                <w:szCs w:val="18"/>
              </w:rPr>
              <w:t>D</w:t>
            </w:r>
            <w:r>
              <w:rPr>
                <w:rFonts w:cs="Arial" w:hAnsi="Arial" w:eastAsia="Arial" w:ascii="Arial"/>
                <w:color w:val="211D1C"/>
                <w:w w:val="124"/>
                <w:sz w:val="18"/>
                <w:szCs w:val="18"/>
              </w:rPr>
              <w:t>M</w:t>
            </w:r>
            <w:r>
              <w:rPr>
                <w:rFonts w:cs="Arial" w:hAnsi="Arial" w:eastAsia="Arial" w:ascii="Arial"/>
                <w:color w:val="211D1C"/>
                <w:w w:val="116"/>
                <w:sz w:val="18"/>
                <w:szCs w:val="18"/>
              </w:rPr>
              <w:t>A</w:t>
            </w:r>
            <w:r>
              <w:rPr>
                <w:rFonts w:cs="Arial" w:hAnsi="Arial" w:eastAsia="Arial" w:ascii="Arial"/>
                <w:color w:val="211D1C"/>
                <w:w w:val="92"/>
                <w:sz w:val="18"/>
                <w:szCs w:val="18"/>
              </w:rPr>
              <w:t>C</w:t>
            </w:r>
            <w:r>
              <w:rPr>
                <w:rFonts w:cs="Arial" w:hAnsi="Arial" w:eastAsia="Arial" w:ascii="Arial"/>
                <w:color w:val="211D1C"/>
                <w:w w:val="88"/>
                <w:sz w:val="18"/>
                <w:szCs w:val="18"/>
              </w:rPr>
              <w:t>C</w:t>
            </w:r>
            <w:r>
              <w:rPr>
                <w:rFonts w:cs="Arial" w:hAnsi="Arial" w:eastAsia="Arial" w:ascii="Arial"/>
                <w:color w:val="211D1C"/>
                <w:w w:val="163"/>
                <w:sz w:val="18"/>
                <w:szCs w:val="18"/>
              </w:rPr>
              <w:t>/</w:t>
            </w:r>
            <w:r>
              <w:rPr>
                <w:rFonts w:cs="Arial" w:hAnsi="Arial" w:eastAsia="Arial" w:ascii="Arial"/>
                <w:color w:val="211D1C"/>
                <w:w w:val="105"/>
                <w:sz w:val="18"/>
                <w:szCs w:val="18"/>
              </w:rPr>
              <w:t>2</w:t>
            </w:r>
            <w:r>
              <w:rPr>
                <w:rFonts w:cs="Arial" w:hAnsi="Arial" w:eastAsia="Arial" w:ascii="Arial"/>
                <w:color w:val="211D1C"/>
                <w:w w:val="110"/>
                <w:sz w:val="18"/>
                <w:szCs w:val="18"/>
              </w:rPr>
              <w:t>93</w:t>
            </w:r>
            <w:r>
              <w:rPr>
                <w:rFonts w:cs="Arial" w:hAnsi="Arial" w:eastAsia="Arial" w:ascii="Arial"/>
                <w:color w:val="211D1C"/>
                <w:w w:val="202"/>
                <w:sz w:val="18"/>
                <w:szCs w:val="18"/>
              </w:rPr>
              <w:t>/</w:t>
            </w:r>
            <w:r>
              <w:rPr>
                <w:rFonts w:cs="Arial" w:hAnsi="Arial" w:eastAsia="Arial" w:ascii="Arial"/>
                <w:color w:val="211D1C"/>
                <w:w w:val="95"/>
                <w:sz w:val="18"/>
                <w:szCs w:val="18"/>
              </w:rPr>
              <w:t>2</w:t>
            </w:r>
            <w:r>
              <w:rPr>
                <w:rFonts w:cs="Arial" w:hAnsi="Arial" w:eastAsia="Arial" w:ascii="Arial"/>
                <w:color w:val="211D1C"/>
                <w:w w:val="119"/>
                <w:sz w:val="18"/>
                <w:szCs w:val="18"/>
              </w:rPr>
              <w:t>0</w:t>
            </w:r>
            <w:r>
              <w:rPr>
                <w:rFonts w:cs="Arial" w:hAnsi="Arial" w:eastAsia="Arial" w:ascii="Arial"/>
                <w:color w:val="211D1C"/>
                <w:w w:val="105"/>
                <w:sz w:val="18"/>
                <w:szCs w:val="18"/>
              </w:rPr>
              <w:t>2</w:t>
            </w:r>
            <w:r>
              <w:rPr>
                <w:rFonts w:cs="Arial" w:hAnsi="Arial" w:eastAsia="Arial" w:ascii="Arial"/>
                <w:color w:val="211D1C"/>
                <w:w w:val="115"/>
                <w:sz w:val="18"/>
                <w:szCs w:val="18"/>
              </w:rPr>
              <w:t>6</w:t>
            </w:r>
            <w:r>
              <w:rPr>
                <w:rFonts w:cs="Arial" w:hAnsi="Arial" w:eastAsia="Arial" w:ascii="Arial"/>
                <w:color w:val="000000"/>
                <w:w w:val="100"/>
                <w:sz w:val="18"/>
                <w:szCs w:val="18"/>
              </w:rPr>
            </w:r>
          </w:p>
        </w:tc>
        <w:tc>
          <w:tcPr>
            <w:tcW w:w="319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20"/>
                <w:szCs w:val="20"/>
              </w:rPr>
              <w:jc w:val="left"/>
              <w:spacing w:before="38"/>
              <w:ind w:left="168"/>
            </w:pPr>
            <w:r>
              <w:rPr>
                <w:rFonts w:cs="Arial" w:hAnsi="Arial" w:eastAsia="Arial" w:ascii="Arial"/>
                <w:color w:val="211D1C"/>
                <w:spacing w:val="0"/>
                <w:w w:val="96"/>
                <w:sz w:val="20"/>
                <w:szCs w:val="20"/>
              </w:rPr>
              <w:t>U</w:t>
            </w:r>
            <w:r>
              <w:rPr>
                <w:rFonts w:cs="Arial" w:hAnsi="Arial" w:eastAsia="Arial" w:ascii="Arial"/>
                <w:color w:val="211D1C"/>
                <w:spacing w:val="0"/>
                <w:w w:val="96"/>
                <w:sz w:val="20"/>
                <w:szCs w:val="20"/>
              </w:rPr>
              <w:t>L</w:t>
            </w:r>
            <w:r>
              <w:rPr>
                <w:rFonts w:cs="Arial" w:hAnsi="Arial" w:eastAsia="Arial" w:ascii="Arial"/>
                <w:color w:val="211D1C"/>
                <w:spacing w:val="0"/>
                <w:w w:val="96"/>
                <w:sz w:val="20"/>
                <w:szCs w:val="20"/>
              </w:rPr>
              <w:t>L</w:t>
            </w:r>
            <w:r>
              <w:rPr>
                <w:rFonts w:cs="Arial" w:hAnsi="Arial" w:eastAsia="Arial" w:ascii="Arial"/>
                <w:color w:val="211D1C"/>
                <w:spacing w:val="0"/>
                <w:w w:val="96"/>
                <w:sz w:val="20"/>
                <w:szCs w:val="20"/>
              </w:rPr>
              <w:t>O</w:t>
            </w:r>
            <w:r>
              <w:rPr>
                <w:rFonts w:cs="Arial" w:hAnsi="Arial" w:eastAsia="Arial" w:ascii="Arial"/>
                <w:color w:val="211D1C"/>
                <w:spacing w:val="0"/>
                <w:w w:val="96"/>
                <w:sz w:val="20"/>
                <w:szCs w:val="20"/>
              </w:rPr>
              <w:t>A</w:t>
            </w:r>
            <w:r>
              <w:rPr>
                <w:rFonts w:cs="Arial" w:hAnsi="Arial" w:eastAsia="Arial" w:ascii="Arial"/>
                <w:color w:val="211D1C"/>
                <w:spacing w:val="10"/>
                <w:w w:val="96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color w:val="211D1C"/>
                <w:spacing w:val="0"/>
                <w:w w:val="96"/>
                <w:sz w:val="20"/>
                <w:szCs w:val="20"/>
              </w:rPr>
              <w:t>G</w:t>
            </w:r>
            <w:r>
              <w:rPr>
                <w:rFonts w:cs="Arial" w:hAnsi="Arial" w:eastAsia="Arial" w:ascii="Arial"/>
                <w:color w:val="211D1C"/>
                <w:spacing w:val="0"/>
                <w:w w:val="96"/>
                <w:sz w:val="20"/>
                <w:szCs w:val="20"/>
              </w:rPr>
              <w:t>A</w:t>
            </w:r>
            <w:r>
              <w:rPr>
                <w:rFonts w:cs="Arial" w:hAnsi="Arial" w:eastAsia="Arial" w:ascii="Arial"/>
                <w:color w:val="211D1C"/>
                <w:spacing w:val="0"/>
                <w:w w:val="96"/>
                <w:sz w:val="20"/>
                <w:szCs w:val="20"/>
              </w:rPr>
              <w:t>R</w:t>
            </w:r>
            <w:r>
              <w:rPr>
                <w:rFonts w:cs="Arial" w:hAnsi="Arial" w:eastAsia="Arial" w:ascii="Arial"/>
                <w:color w:val="211D1C"/>
                <w:spacing w:val="0"/>
                <w:w w:val="96"/>
                <w:sz w:val="20"/>
                <w:szCs w:val="20"/>
              </w:rPr>
              <w:t>C</w:t>
            </w:r>
            <w:r>
              <w:rPr>
                <w:rFonts w:cs="Arial" w:hAnsi="Arial" w:eastAsia="Arial" w:ascii="Arial"/>
                <w:color w:val="211D1C"/>
                <w:spacing w:val="0"/>
                <w:w w:val="96"/>
                <w:sz w:val="20"/>
                <w:szCs w:val="20"/>
              </w:rPr>
              <w:t>I</w:t>
            </w:r>
            <w:r>
              <w:rPr>
                <w:rFonts w:cs="Arial" w:hAnsi="Arial" w:eastAsia="Arial" w:ascii="Arial"/>
                <w:color w:val="211D1C"/>
                <w:spacing w:val="0"/>
                <w:w w:val="96"/>
                <w:sz w:val="20"/>
                <w:szCs w:val="20"/>
              </w:rPr>
              <w:t>A</w:t>
            </w:r>
            <w:r>
              <w:rPr>
                <w:rFonts w:cs="Arial" w:hAnsi="Arial" w:eastAsia="Arial" w:ascii="Arial"/>
                <w:color w:val="211D1C"/>
                <w:spacing w:val="5"/>
                <w:w w:val="96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color w:val="211D1C"/>
                <w:spacing w:val="0"/>
                <w:w w:val="62"/>
                <w:sz w:val="20"/>
                <w:szCs w:val="20"/>
              </w:rPr>
              <w:t>J</w:t>
            </w:r>
            <w:r>
              <w:rPr>
                <w:rFonts w:cs="Arial" w:hAnsi="Arial" w:eastAsia="Arial" w:ascii="Arial"/>
                <w:color w:val="211D1C"/>
                <w:spacing w:val="0"/>
                <w:w w:val="105"/>
                <w:sz w:val="20"/>
                <w:szCs w:val="20"/>
              </w:rPr>
              <w:t>O</w:t>
            </w:r>
            <w:r>
              <w:rPr>
                <w:rFonts w:cs="Arial" w:hAnsi="Arial" w:eastAsia="Arial" w:ascii="Arial"/>
                <w:color w:val="211D1C"/>
                <w:spacing w:val="0"/>
                <w:w w:val="86"/>
                <w:sz w:val="20"/>
                <w:szCs w:val="20"/>
              </w:rPr>
              <w:t>SE</w:t>
            </w:r>
            <w:r>
              <w:rPr>
                <w:rFonts w:cs="Arial" w:hAnsi="Arial" w:eastAsia="Arial" w:ascii="Arial"/>
                <w:color w:val="211D1C"/>
                <w:spacing w:val="26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color w:val="211D1C"/>
                <w:spacing w:val="0"/>
                <w:w w:val="77"/>
                <w:sz w:val="20"/>
                <w:szCs w:val="20"/>
              </w:rPr>
              <w:t>L</w:t>
            </w:r>
            <w:r>
              <w:rPr>
                <w:rFonts w:cs="Arial" w:hAnsi="Arial" w:eastAsia="Arial" w:ascii="Arial"/>
                <w:color w:val="211D1C"/>
                <w:spacing w:val="0"/>
                <w:w w:val="93"/>
                <w:sz w:val="20"/>
                <w:szCs w:val="20"/>
              </w:rPr>
              <w:t>U</w:t>
            </w:r>
            <w:r>
              <w:rPr>
                <w:rFonts w:cs="Arial" w:hAnsi="Arial" w:eastAsia="Arial" w:ascii="Arial"/>
                <w:color w:val="211D1C"/>
                <w:spacing w:val="0"/>
                <w:w w:val="112"/>
                <w:sz w:val="20"/>
                <w:szCs w:val="20"/>
              </w:rPr>
              <w:t>I</w:t>
            </w:r>
            <w:r>
              <w:rPr>
                <w:rFonts w:cs="Arial" w:hAnsi="Arial" w:eastAsia="Arial" w:ascii="Arial"/>
                <w:color w:val="211D1C"/>
                <w:spacing w:val="0"/>
                <w:w w:val="86"/>
                <w:sz w:val="20"/>
                <w:szCs w:val="20"/>
              </w:rPr>
              <w:t>S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0"/>
                <w:szCs w:val="20"/>
              </w:rPr>
            </w:r>
          </w:p>
        </w:tc>
        <w:tc>
          <w:tcPr>
            <w:tcW w:w="137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8"/>
                <w:szCs w:val="18"/>
              </w:rPr>
              <w:jc w:val="left"/>
              <w:spacing w:before="23"/>
              <w:ind w:left="156"/>
            </w:pPr>
            <w:r>
              <w:rPr>
                <w:rFonts w:cs="Arial" w:hAnsi="Arial" w:eastAsia="Arial" w:ascii="Arial"/>
                <w:color w:val="211D1C"/>
                <w:w w:val="96"/>
                <w:sz w:val="18"/>
                <w:szCs w:val="18"/>
              </w:rPr>
              <w:t>T</w:t>
            </w:r>
            <w:r>
              <w:rPr>
                <w:rFonts w:cs="Arial" w:hAnsi="Arial" w:eastAsia="Arial" w:ascii="Arial"/>
                <w:color w:val="211D1C"/>
                <w:w w:val="108"/>
                <w:sz w:val="18"/>
                <w:szCs w:val="18"/>
              </w:rPr>
              <w:t>A</w:t>
            </w:r>
            <w:r>
              <w:rPr>
                <w:rFonts w:cs="Arial" w:hAnsi="Arial" w:eastAsia="Arial" w:ascii="Arial"/>
                <w:color w:val="211D1C"/>
                <w:w w:val="91"/>
                <w:sz w:val="18"/>
                <w:szCs w:val="18"/>
              </w:rPr>
              <w:t>L</w:t>
            </w:r>
            <w:r>
              <w:rPr>
                <w:rFonts w:cs="Arial" w:hAnsi="Arial" w:eastAsia="Arial" w:ascii="Arial"/>
                <w:color w:val="211D1C"/>
                <w:w w:val="104"/>
                <w:sz w:val="18"/>
                <w:szCs w:val="18"/>
              </w:rPr>
              <w:t>A</w:t>
            </w:r>
            <w:r>
              <w:rPr>
                <w:rFonts w:cs="Arial" w:hAnsi="Arial" w:eastAsia="Arial" w:ascii="Arial"/>
                <w:color w:val="000000"/>
                <w:w w:val="100"/>
                <w:sz w:val="18"/>
                <w:szCs w:val="18"/>
              </w:rPr>
            </w:r>
          </w:p>
        </w:tc>
      </w:tr>
    </w:tbl>
    <w:p>
      <w:pPr>
        <w:rPr>
          <w:sz w:val="19"/>
          <w:szCs w:val="19"/>
        </w:rPr>
        <w:jc w:val="left"/>
        <w:spacing w:before="2" w:lineRule="exact" w:line="180"/>
      </w:pPr>
      <w:r>
        <w:rPr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ourier New" w:hAnsi="Courier New" w:eastAsia="Courier New" w:ascii="Courier New"/>
          <w:sz w:val="28"/>
          <w:szCs w:val="28"/>
        </w:rPr>
        <w:jc w:val="center"/>
        <w:ind w:left="3568" w:right="4541"/>
      </w:pPr>
      <w:r>
        <w:pict>
          <v:shape type="#_x0000_t75" style="position:absolute;margin-left:267.995pt;margin-top:2.05143pt;width:124.392pt;height:10.5642pt;mso-position-horizontal-relative:page;mso-position-vertical-relative:paragraph;z-index:-167">
            <v:imagedata o:title="" r:id="rId8"/>
          </v:shape>
        </w:pict>
      </w:r>
      <w:r>
        <w:rPr>
          <w:rFonts w:cs="Courier New" w:hAnsi="Courier New" w:eastAsia="Courier New" w:ascii="Courier New"/>
          <w:color w:val="211D1C"/>
          <w:w w:val="94"/>
          <w:sz w:val="28"/>
          <w:szCs w:val="28"/>
        </w:rPr>
        <w:t>A</w:t>
      </w:r>
      <w:r>
        <w:rPr>
          <w:rFonts w:cs="Courier New" w:hAnsi="Courier New" w:eastAsia="Courier New" w:ascii="Courier New"/>
          <w:color w:val="211D1C"/>
          <w:w w:val="131"/>
          <w:sz w:val="28"/>
          <w:szCs w:val="28"/>
        </w:rPr>
        <w:t>T</w:t>
      </w:r>
      <w:r>
        <w:rPr>
          <w:rFonts w:cs="Courier New" w:hAnsi="Courier New" w:eastAsia="Courier New" w:ascii="Courier New"/>
          <w:color w:val="211D1C"/>
          <w:w w:val="128"/>
          <w:sz w:val="28"/>
          <w:szCs w:val="28"/>
        </w:rPr>
        <w:t>E</w:t>
      </w:r>
      <w:r>
        <w:rPr>
          <w:rFonts w:cs="Courier New" w:hAnsi="Courier New" w:eastAsia="Courier New" w:ascii="Courier New"/>
          <w:color w:val="211D1C"/>
          <w:w w:val="142"/>
          <w:sz w:val="28"/>
          <w:szCs w:val="28"/>
        </w:rPr>
        <w:t>N</w:t>
      </w:r>
      <w:r>
        <w:rPr>
          <w:rFonts w:cs="Courier New" w:hAnsi="Courier New" w:eastAsia="Courier New" w:ascii="Courier New"/>
          <w:color w:val="211D1C"/>
          <w:w w:val="131"/>
          <w:sz w:val="28"/>
          <w:szCs w:val="28"/>
        </w:rPr>
        <w:t>T</w:t>
      </w:r>
      <w:r>
        <w:rPr>
          <w:rFonts w:cs="Courier New" w:hAnsi="Courier New" w:eastAsia="Courier New" w:ascii="Courier New"/>
          <w:color w:val="211D1C"/>
          <w:w w:val="142"/>
          <w:sz w:val="28"/>
          <w:szCs w:val="28"/>
        </w:rPr>
        <w:t>A</w:t>
      </w:r>
      <w:r>
        <w:rPr>
          <w:rFonts w:cs="Courier New" w:hAnsi="Courier New" w:eastAsia="Courier New" w:ascii="Courier New"/>
          <w:color w:val="211D1C"/>
          <w:w w:val="157"/>
          <w:sz w:val="28"/>
          <w:szCs w:val="28"/>
        </w:rPr>
        <w:t>M</w:t>
      </w:r>
      <w:r>
        <w:rPr>
          <w:rFonts w:cs="Courier New" w:hAnsi="Courier New" w:eastAsia="Courier New" w:ascii="Courier New"/>
          <w:color w:val="211D1C"/>
          <w:w w:val="134"/>
          <w:sz w:val="28"/>
          <w:szCs w:val="28"/>
        </w:rPr>
        <w:t>E</w:t>
      </w:r>
      <w:r>
        <w:rPr>
          <w:rFonts w:cs="Courier New" w:hAnsi="Courier New" w:eastAsia="Courier New" w:ascii="Courier New"/>
          <w:color w:val="211D1C"/>
          <w:w w:val="140"/>
          <w:sz w:val="28"/>
          <w:szCs w:val="28"/>
        </w:rPr>
        <w:t>N</w:t>
      </w:r>
      <w:r>
        <w:rPr>
          <w:rFonts w:cs="Courier New" w:hAnsi="Courier New" w:eastAsia="Courier New" w:ascii="Courier New"/>
          <w:color w:val="211D1C"/>
          <w:w w:val="134"/>
          <w:sz w:val="28"/>
          <w:szCs w:val="28"/>
        </w:rPr>
        <w:t>T</w:t>
      </w:r>
      <w:r>
        <w:rPr>
          <w:rFonts w:cs="Courier New" w:hAnsi="Courier New" w:eastAsia="Courier New" w:ascii="Courier New"/>
          <w:color w:val="211D1C"/>
          <w:w w:val="131"/>
          <w:sz w:val="28"/>
          <w:szCs w:val="28"/>
        </w:rPr>
        <w:t>E</w:t>
      </w:r>
      <w:r>
        <w:rPr>
          <w:rFonts w:cs="Courier New" w:hAnsi="Courier New" w:eastAsia="Courier New" w:ascii="Courier New"/>
          <w:color w:val="000000"/>
          <w:w w:val="100"/>
          <w:sz w:val="28"/>
          <w:szCs w:val="28"/>
        </w:rPr>
      </w:r>
    </w:p>
    <w:sectPr>
      <w:type w:val="continuous"/>
      <w:pgSz w:w="12420" w:h="16000"/>
      <w:pgMar w:top="1500" w:bottom="280" w:left="1760" w:right="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